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71" w:rsidRDefault="00B34471">
      <w:pPr>
        <w:pStyle w:val="Titolo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Allegato B </w:t>
      </w:r>
    </w:p>
    <w:p w:rsidR="00B34471" w:rsidRDefault="00CF55D1">
      <w:pPr>
        <w:pStyle w:val="Titolo1"/>
        <w:rPr>
          <w:sz w:val="21"/>
          <w:szCs w:val="21"/>
        </w:rPr>
      </w:pPr>
      <w:r>
        <w:rPr>
          <w:b/>
          <w:bCs/>
          <w:sz w:val="21"/>
          <w:szCs w:val="21"/>
        </w:rPr>
        <w:t>Al Sig. Sindaco del Comune</w:t>
      </w:r>
      <w:r w:rsidR="00B34471">
        <w:rPr>
          <w:b/>
          <w:bCs/>
          <w:sz w:val="21"/>
          <w:szCs w:val="21"/>
        </w:rPr>
        <w:t xml:space="preserve"> di </w:t>
      </w:r>
      <w:r w:rsidR="0068625F">
        <w:rPr>
          <w:b/>
          <w:bCs/>
          <w:sz w:val="21"/>
          <w:szCs w:val="21"/>
        </w:rPr>
        <w:t>NOVOLI</w:t>
      </w:r>
    </w:p>
    <w:p w:rsidR="00B34471" w:rsidRDefault="00B34471">
      <w:pPr>
        <w:rPr>
          <w:sz w:val="21"/>
          <w:szCs w:val="21"/>
        </w:rPr>
      </w:pPr>
    </w:p>
    <w:p w:rsidR="00B34471" w:rsidRDefault="00B34471">
      <w:pPr>
        <w:ind w:left="1140" w:hanging="111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OGGETTO: DOMANDA PER L’ASSEGNAZIONE DI UN CONTRIBUTO INTEGRATIVO IN FAVORE DEI NUCLEI FAMILIARI CONDUTTORI DI ABITAZIONI IN LOCAZIONE.</w:t>
      </w:r>
    </w:p>
    <w:p w:rsidR="00B34471" w:rsidRDefault="00B34471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ART. 11 LEGGE N. 431 DEL 9-12-1998. – COMPETENZA 201</w:t>
      </w:r>
      <w:r w:rsidR="007E7497">
        <w:rPr>
          <w:b/>
          <w:bCs/>
          <w:sz w:val="21"/>
          <w:szCs w:val="21"/>
        </w:rPr>
        <w:t>8</w:t>
      </w:r>
    </w:p>
    <w:p w:rsidR="00B34471" w:rsidRDefault="00B34471">
      <w:pPr>
        <w:rPr>
          <w:sz w:val="21"/>
          <w:szCs w:val="21"/>
        </w:rPr>
      </w:pPr>
    </w:p>
    <w:p w:rsidR="00B34471" w:rsidRDefault="00B34471">
      <w:pPr>
        <w:pStyle w:val="Corpodeltesto"/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Il/La sottoscritto/a _____________________________________ nato/a a ______________________(____) il _____________ e residente in </w:t>
      </w:r>
      <w:r w:rsidR="0068625F">
        <w:rPr>
          <w:sz w:val="21"/>
          <w:szCs w:val="21"/>
        </w:rPr>
        <w:t>NOVOLI</w:t>
      </w:r>
      <w:r w:rsidR="003446BE">
        <w:rPr>
          <w:sz w:val="21"/>
          <w:szCs w:val="21"/>
        </w:rPr>
        <w:t xml:space="preserve"> </w:t>
      </w:r>
      <w:r>
        <w:rPr>
          <w:sz w:val="21"/>
          <w:szCs w:val="21"/>
        </w:rPr>
        <w:t>alla via ____________________________ n°______, tel._____________________; Codice Fiscale n. __________________________________,</w:t>
      </w:r>
    </w:p>
    <w:p w:rsidR="00B34471" w:rsidRDefault="00B34471">
      <w:pPr>
        <w:pStyle w:val="Corpodeltes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presa visione del bando di concorso per l’assegnazione di contributi ad integrazione dei canoni di locazione, ai sensi dell’art. 11 della legge 9 dicembre 1998, n. 431, </w:t>
      </w:r>
      <w:r w:rsidR="00011C5A">
        <w:rPr>
          <w:sz w:val="21"/>
          <w:szCs w:val="21"/>
        </w:rPr>
        <w:t>d</w:t>
      </w:r>
      <w:r w:rsidR="007E7497">
        <w:rPr>
          <w:sz w:val="21"/>
          <w:szCs w:val="21"/>
        </w:rPr>
        <w:t xml:space="preserve">elibera </w:t>
      </w:r>
      <w:proofErr w:type="spellStart"/>
      <w:r w:rsidR="007E7497">
        <w:rPr>
          <w:sz w:val="21"/>
          <w:szCs w:val="21"/>
        </w:rPr>
        <w:t>G.R.</w:t>
      </w:r>
      <w:proofErr w:type="spellEnd"/>
      <w:r w:rsidR="007E7497">
        <w:rPr>
          <w:sz w:val="21"/>
          <w:szCs w:val="21"/>
        </w:rPr>
        <w:t xml:space="preserve"> n. 1999</w:t>
      </w:r>
      <w:r w:rsidR="00011C5A">
        <w:rPr>
          <w:sz w:val="21"/>
          <w:szCs w:val="21"/>
        </w:rPr>
        <w:t xml:space="preserve"> del </w:t>
      </w:r>
      <w:r w:rsidR="007E7497">
        <w:rPr>
          <w:sz w:val="21"/>
          <w:szCs w:val="21"/>
        </w:rPr>
        <w:t>04</w:t>
      </w:r>
      <w:r w:rsidR="00011C5A">
        <w:rPr>
          <w:sz w:val="21"/>
          <w:szCs w:val="21"/>
        </w:rPr>
        <w:t>/</w:t>
      </w:r>
      <w:r w:rsidR="007E7497">
        <w:rPr>
          <w:sz w:val="21"/>
          <w:szCs w:val="21"/>
        </w:rPr>
        <w:t>11</w:t>
      </w:r>
      <w:r w:rsidR="00011C5A">
        <w:rPr>
          <w:sz w:val="21"/>
          <w:szCs w:val="21"/>
        </w:rPr>
        <w:t>/201</w:t>
      </w:r>
      <w:r w:rsidR="007E7497">
        <w:rPr>
          <w:sz w:val="21"/>
          <w:szCs w:val="21"/>
        </w:rPr>
        <w:t>9</w:t>
      </w:r>
      <w:r>
        <w:rPr>
          <w:sz w:val="21"/>
          <w:szCs w:val="21"/>
        </w:rPr>
        <w:t xml:space="preserve">,  </w:t>
      </w:r>
    </w:p>
    <w:p w:rsidR="00B34471" w:rsidRDefault="00B34471">
      <w:pPr>
        <w:pStyle w:val="Titolo4"/>
        <w:rPr>
          <w:sz w:val="21"/>
          <w:szCs w:val="21"/>
        </w:rPr>
      </w:pPr>
      <w:r>
        <w:rPr>
          <w:sz w:val="21"/>
          <w:szCs w:val="21"/>
        </w:rPr>
        <w:t>C H I E D E</w:t>
      </w:r>
    </w:p>
    <w:p w:rsidR="00B34471" w:rsidRDefault="00B34471">
      <w:pPr>
        <w:pStyle w:val="Corpodeltesto"/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>di concorrere all’assegnazione del contributo ad integrazione dei canoni di locazione per l’anno 201</w:t>
      </w:r>
      <w:r w:rsidR="007E7497">
        <w:rPr>
          <w:sz w:val="21"/>
          <w:szCs w:val="21"/>
        </w:rPr>
        <w:t>8</w:t>
      </w:r>
      <w:r>
        <w:rPr>
          <w:sz w:val="21"/>
          <w:szCs w:val="21"/>
        </w:rPr>
        <w:t xml:space="preserve"> in qualità di conduttore dell’alloggio adibito a propria abitazione principale,consapevole delle sanzioni penali previste in caso di dichiarazioni mendaci, così come stabilito dagli artt. 75 e 76 del D.P.R. 28 dicembre 2000 n. 445,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D I C H I A R A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  <w:r>
        <w:rPr>
          <w:sz w:val="21"/>
          <w:szCs w:val="21"/>
        </w:rPr>
        <w:t>(dichiarazione resa ai sensi del D.P.R. 28-12-2000 n. 445)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165"/>
        <w:gridCol w:w="9510"/>
      </w:tblGrid>
      <w:tr w:rsidR="00B34471">
        <w:tc>
          <w:tcPr>
            <w:tcW w:w="2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left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cittadino Italiano/a;</w:t>
            </w:r>
          </w:p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left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cittadino/a di uno Stato appartenente all’Unione Europea in possesso di attestazione di iscrizione anagrafica di cittadino dell’Unione, ai sensi del </w:t>
            </w:r>
            <w:proofErr w:type="spellStart"/>
            <w:r>
              <w:rPr>
                <w:sz w:val="21"/>
                <w:szCs w:val="21"/>
              </w:rPr>
              <w:t>D.Lgs.</w:t>
            </w:r>
            <w:proofErr w:type="spellEnd"/>
            <w:r>
              <w:rPr>
                <w:sz w:val="21"/>
                <w:szCs w:val="21"/>
              </w:rPr>
              <w:t xml:space="preserve"> 06.02.2007, n. 30;</w:t>
            </w:r>
          </w:p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 w:rsidP="00C56216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residente nel Comune </w:t>
            </w:r>
            <w:r w:rsidR="003446BE">
              <w:rPr>
                <w:sz w:val="21"/>
                <w:szCs w:val="21"/>
              </w:rPr>
              <w:t xml:space="preserve">di </w:t>
            </w:r>
            <w:r w:rsidR="0068625F">
              <w:rPr>
                <w:sz w:val="21"/>
                <w:szCs w:val="21"/>
              </w:rPr>
              <w:t>NOVOLI</w:t>
            </w:r>
            <w:r w:rsidR="003446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alla data di emanazione del  bando di concorso;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avere condotto in locazione, in </w:t>
            </w:r>
            <w:r w:rsidR="003446BE">
              <w:rPr>
                <w:sz w:val="21"/>
                <w:szCs w:val="21"/>
              </w:rPr>
              <w:t xml:space="preserve"> </w:t>
            </w:r>
            <w:r w:rsidR="0068625F">
              <w:rPr>
                <w:sz w:val="21"/>
                <w:szCs w:val="21"/>
              </w:rPr>
              <w:t>NOVOLI</w:t>
            </w:r>
            <w:r w:rsidR="003446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l’abitazione sita in Via/Piazza ____________________ n. ____ nel corso dell’anno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, o frazione di esso dal __/__/201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 al __/__/201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, quindi per un totale di mesi _____; 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conduttore di un alloggio a titolo di abitazione principale avente caratteri tipologici comparabili con quelli di edilizia residenziale pubblica, e non rientra nelle categorie catastali A1, A7, A8, A9;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l’abitazione condotta in locazione non trovasi in zona di pregio, come definito da accordi comunali ai sensi dell’art. 3, comma 3° della L. n. 431/98 e decreti ministeriali attuativi del 5/3/99, art.1, e del 30/12/2002, art.1, comma 2;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il contratto di locazione è stato regolarmente registrato presso l’apposito Ufficio del Ministero delle Finanze in data ______________ al n. ______________;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l’imposta di registro di </w:t>
            </w:r>
            <w:r w:rsidR="000B7CD7">
              <w:rPr>
                <w:sz w:val="21"/>
                <w:szCs w:val="21"/>
              </w:rPr>
              <w:t xml:space="preserve"> €</w:t>
            </w:r>
            <w:r>
              <w:rPr>
                <w:sz w:val="21"/>
                <w:szCs w:val="21"/>
              </w:rPr>
              <w:t>_________ per 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 è stata pagata in data ___/___/____ e quindi prima della presentazione della domanda;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non essere proprietario, unitamente ai componenti del nucleo familiare, di alloggio adeguato alle esigenze del nucleo familiare, ai sensi della </w:t>
            </w:r>
            <w:proofErr w:type="spellStart"/>
            <w:r>
              <w:rPr>
                <w:sz w:val="21"/>
                <w:szCs w:val="21"/>
              </w:rPr>
              <w:t>L.R.</w:t>
            </w:r>
            <w:proofErr w:type="spellEnd"/>
            <w:r>
              <w:rPr>
                <w:sz w:val="21"/>
                <w:szCs w:val="21"/>
              </w:rPr>
              <w:t xml:space="preserve"> n. 54/1984;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non aver ottenuto, per 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, detrazione fiscale per l’alloggio di cui è locatario e per il quale chiede il sostegno previsto ai sensi dell’art. 11 della L. 431/98;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non avere, relativamente all’anno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, titolarità di diritto di proprietà, usufrutto, uso o abitazione su alloggio/i o parte di essi, fatto salvo il caso in cui l’alloggio sia accatastato come inagibile oppure esista un provvedimento del Sindaco che dichiari l’inagibilità ovvero l’inabitabilità dell’alloggio; 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il: titolare - familiare coabitante dell’intestatario del contratto di locazione regolarmente registrato presso l’Ufficio del Registro per 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l’alloggio è composto: di n. __________ vani; e di una superficie complessiva di mq. __________;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l’alloggio è </w:t>
            </w:r>
            <w:r>
              <w:rPr>
                <w:sz w:val="21"/>
                <w:szCs w:val="21"/>
              </w:rPr>
              <w:t xml:space="preserve">   non è </w:t>
            </w:r>
            <w:r>
              <w:rPr>
                <w:sz w:val="21"/>
                <w:szCs w:val="21"/>
              </w:rPr>
              <w:t xml:space="preserve"> dotato di ascensore, è </w:t>
            </w:r>
            <w:r>
              <w:rPr>
                <w:sz w:val="21"/>
                <w:szCs w:val="21"/>
              </w:rPr>
              <w:t xml:space="preserve">   non è </w:t>
            </w:r>
            <w:r>
              <w:rPr>
                <w:sz w:val="21"/>
                <w:szCs w:val="21"/>
              </w:rPr>
              <w:t> dotato di riscaldamento;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lastRenderedPageBreak/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l’ammontare del canone annuo di affitto dell’alloggio, pagato nell’anno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, è stato di €. ___________,____, (______________________________________);</w:t>
            </w: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 w:rsidP="00F60A73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un lavoratore: </w:t>
            </w:r>
            <w:r w:rsidR="00F60A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dipendente  -  pensionato  -  disoccupato  - altro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rFonts w:eastAsia="Arial Unicode MS"/>
                <w:sz w:val="21"/>
                <w:szCs w:val="21"/>
              </w:rPr>
            </w:pPr>
          </w:p>
          <w:p w:rsidR="00B34471" w:rsidRDefault="00B34471">
            <w:pPr>
              <w:pStyle w:val="Rientrocorpodeltesto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un lavoratore Autonomo e di versare in una situazione di debolezza sociale per:</w:t>
            </w:r>
          </w:p>
          <w:p w:rsidR="00F60A73" w:rsidRDefault="00B34471">
            <w:pPr>
              <w:pStyle w:val="Rientrocorpodeltesto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nucleo familiare con n. ___ figli a carico; </w:t>
            </w:r>
          </w:p>
          <w:p w:rsidR="00F60A73" w:rsidRDefault="00B34471">
            <w:pPr>
              <w:pStyle w:val="Rientrocorpodeltesto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nucleo familiare con presenza di n. ___ familiari portatori di handicap</w:t>
            </w:r>
            <w:r w:rsidR="00F60A73">
              <w:rPr>
                <w:sz w:val="21"/>
                <w:szCs w:val="21"/>
              </w:rPr>
              <w:t>;</w:t>
            </w:r>
          </w:p>
          <w:p w:rsidR="00F60A73" w:rsidRPr="00F60A73" w:rsidRDefault="00F60A73" w:rsidP="00F60A73">
            <w:pPr>
              <w:pStyle w:val="Rientrocorpodeltesto"/>
              <w:numPr>
                <w:ilvl w:val="0"/>
                <w:numId w:val="5"/>
              </w:numPr>
              <w:rPr>
                <w:rFonts w:eastAsia="Arial Unicode MS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34471">
              <w:rPr>
                <w:sz w:val="21"/>
                <w:szCs w:val="21"/>
              </w:rPr>
              <w:t xml:space="preserve">nucleo familiare con n. ____ familiare </w:t>
            </w:r>
            <w:proofErr w:type="spellStart"/>
            <w:r w:rsidR="00B34471">
              <w:rPr>
                <w:sz w:val="21"/>
                <w:szCs w:val="21"/>
              </w:rPr>
              <w:t>ultrasessantacinquenne</w:t>
            </w:r>
            <w:proofErr w:type="spellEnd"/>
            <w:r w:rsidR="00B34471">
              <w:rPr>
                <w:sz w:val="21"/>
                <w:szCs w:val="21"/>
              </w:rPr>
              <w:t>;</w:t>
            </w:r>
          </w:p>
          <w:p w:rsidR="00B34471" w:rsidRDefault="00B34471" w:rsidP="00F60A73">
            <w:pPr>
              <w:pStyle w:val="Rientrocorpodeltesto"/>
              <w:numPr>
                <w:ilvl w:val="0"/>
                <w:numId w:val="5"/>
              </w:numPr>
              <w:rPr>
                <w:rFonts w:eastAsia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altro</w:t>
            </w: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il nucleo familiare risultante dallo stato di famiglia è composto come da prospetto che segue; 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Allegato “1”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Corpodeltesto21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che il reddito annuo complessivo dell’interessato e dei componenti il nucleo familiare risultante dalla</w:t>
            </w:r>
            <w:r w:rsidR="002032A4">
              <w:rPr>
                <w:rFonts w:ascii="Times New Roman" w:hAnsi="Times New Roman" w:cs="Times New Roman"/>
                <w:sz w:val="21"/>
                <w:szCs w:val="21"/>
              </w:rPr>
              <w:t xml:space="preserve">  dichiarazione dei redditi 2019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Mod. 730 - UNICO o CUD. ammonta ad € _________, ___,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(__________________________________________) come da prospetto che segue: Allegato “1”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il sottoscritto, unitamente ai componenti il nucleo familiare nell’anno 201</w:t>
            </w:r>
            <w:r w:rsidR="007E749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 non ha percepito  </w:t>
            </w:r>
            <w:r>
              <w:rPr>
                <w:b/>
                <w:bCs/>
                <w:sz w:val="21"/>
                <w:szCs w:val="21"/>
              </w:rPr>
              <w:t>ALCUN REDDITO</w:t>
            </w:r>
            <w:r>
              <w:rPr>
                <w:sz w:val="21"/>
                <w:szCs w:val="21"/>
              </w:rPr>
              <w:t xml:space="preserve">  da lavoro dipendente/autonomo o riveniente da attività occasionali;</w:t>
            </w:r>
          </w:p>
          <w:p w:rsidR="00B34471" w:rsidRDefault="00B34471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rFonts w:eastAsia="Arial Unicode MS"/>
                <w:sz w:val="21"/>
                <w:szCs w:val="21"/>
              </w:rPr>
            </w:pPr>
          </w:p>
        </w:tc>
        <w:tc>
          <w:tcPr>
            <w:tcW w:w="9510" w:type="dxa"/>
            <w:tcBorders>
              <w:top w:val="single" w:sz="4" w:space="0" w:color="000000"/>
            </w:tcBorders>
            <w:shd w:val="clear" w:color="auto" w:fill="auto"/>
          </w:tcPr>
          <w:p w:rsidR="00B34471" w:rsidRDefault="00B34471">
            <w:pPr>
              <w:pStyle w:val="Corpodeltesto2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Dichiarazione Sostitutiva di Certificazione all. D – E - </w:t>
            </w:r>
          </w:p>
          <w:p w:rsidR="00B34471" w:rsidRDefault="00B34471">
            <w:pPr>
              <w:pStyle w:val="Corpodeltesto2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Il sottoscritto/a, avendo dichiarato reddito 0 (zero) o importo inferiore al 90% del canone di locazione pagato, in riferimento al proprio nucleo familiare allega la seguente dichiarazione</w:t>
            </w:r>
            <w:r w:rsidR="007E7497">
              <w:rPr>
                <w:sz w:val="21"/>
                <w:szCs w:val="21"/>
              </w:rPr>
              <w:t xml:space="preserve"> (il reddito del dichiarante deve essere congruo rispetto al canone versato)</w:t>
            </w:r>
            <w:r>
              <w:rPr>
                <w:sz w:val="21"/>
                <w:szCs w:val="21"/>
              </w:rPr>
              <w:t>:</w:t>
            </w:r>
          </w:p>
          <w:p w:rsidR="00B34471" w:rsidRDefault="00B34471" w:rsidP="00F60A73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Allegato:</w:t>
            </w:r>
            <w:r w:rsidR="00F60A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 “D” -   “E” </w:t>
            </w:r>
          </w:p>
          <w:p w:rsidR="00B34471" w:rsidRDefault="00B34471">
            <w:pPr>
              <w:pStyle w:val="Default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p w:rsidR="00B34471" w:rsidRDefault="00B34471">
            <w:pPr>
              <w:snapToGrid w:val="0"/>
              <w:ind w:left="167" w:hanging="167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Si Allegano i seguenti documenti: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"/>
              <w:gridCol w:w="9778"/>
            </w:tblGrid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 contratto di locazione regolarmente registrato per l’anno 201</w:t>
                  </w:r>
                  <w:r w:rsidR="007E7497">
                    <w:rPr>
                      <w:sz w:val="21"/>
                      <w:szCs w:val="21"/>
                    </w:rPr>
                    <w:t>8</w:t>
                  </w:r>
                  <w:r>
                    <w:rPr>
                      <w:sz w:val="21"/>
                      <w:szCs w:val="21"/>
                    </w:rPr>
                    <w:t xml:space="preserve">, contenete l’ammontare del canone annuo corrisposto per il predetto periodo; 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della ricevuta dell’effettuato pagamento della tassa annuale di registrazione (Anno 201</w:t>
                  </w:r>
                  <w:r w:rsidR="007E7497">
                    <w:rPr>
                      <w:sz w:val="21"/>
                      <w:szCs w:val="21"/>
                    </w:rPr>
                    <w:t>8</w:t>
                  </w:r>
                  <w:r>
                    <w:rPr>
                      <w:sz w:val="21"/>
                      <w:szCs w:val="21"/>
                    </w:rPr>
                    <w:t xml:space="preserve">);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modello dichiarazione dei redditi del richiedente e dei componen</w:t>
                  </w:r>
                  <w:r w:rsidR="00893064">
                    <w:rPr>
                      <w:sz w:val="21"/>
                      <w:szCs w:val="21"/>
                    </w:rPr>
                    <w:t xml:space="preserve">ti il nucleo </w:t>
                  </w:r>
                  <w:r w:rsidR="002032A4">
                    <w:rPr>
                      <w:sz w:val="21"/>
                      <w:szCs w:val="21"/>
                    </w:rPr>
                    <w:t>familiare anno 2019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CUD / UNICO / 730;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rFonts w:eastAsia="Arial Unicode MS"/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fotocopia della carta d’identità o altro documento di riconoscimento, in corso di validità;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della</w:t>
                  </w:r>
                  <w:r w:rsidR="00C64704">
                    <w:rPr>
                      <w:sz w:val="21"/>
                      <w:szCs w:val="21"/>
                    </w:rPr>
                    <w:t xml:space="preserve"> documentazione rilasciata da appositi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 w:rsidR="00C64704">
                    <w:rPr>
                      <w:sz w:val="21"/>
                      <w:szCs w:val="21"/>
                    </w:rPr>
                    <w:t>enti pubblici</w:t>
                  </w:r>
                  <w:r>
                    <w:rPr>
                      <w:sz w:val="21"/>
                      <w:szCs w:val="21"/>
                    </w:rPr>
                    <w:t xml:space="preserve"> in  presenza di soggetti disabili  o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altre analoghe situazioni di debolezza sociale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altra documentazione a conferma di quanto dichiarato;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34471" w:rsidRDefault="00B34471">
            <w:pPr>
              <w:pStyle w:val="Default"/>
              <w:rPr>
                <w:rFonts w:eastAsia="Arial Unicode MS"/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tbl>
            <w:tblPr>
              <w:tblW w:w="0" w:type="auto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421"/>
              <w:gridCol w:w="9552"/>
            </w:tblGrid>
            <w:tr w:rsidR="00B34471">
              <w:tc>
                <w:tcPr>
                  <w:tcW w:w="421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55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Dichiarazione Sostitutiva di Certificazione per tutti coloro che hanno dichiarato reddito 0 (zero) o importo al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90% dl canone di locazione; Allegato: </w:t>
                  </w:r>
                  <w:r>
                    <w:rPr>
                      <w:b/>
                      <w:bCs/>
                      <w:sz w:val="21"/>
                      <w:szCs w:val="21"/>
                    </w:rPr>
                    <w:t xml:space="preserve"> “D” -  “E</w:t>
                  </w:r>
                  <w:r>
                    <w:rPr>
                      <w:sz w:val="21"/>
                      <w:szCs w:val="21"/>
                    </w:rPr>
                    <w:t>”</w:t>
                  </w:r>
                </w:p>
                <w:p w:rsidR="00B34471" w:rsidRDefault="00B34471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34471" w:rsidRDefault="00B34471">
            <w:pPr>
              <w:pStyle w:val="Default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p w:rsidR="00C56216" w:rsidRDefault="00B34471" w:rsidP="00C56216">
            <w:pPr>
              <w:autoSpaceDE w:val="0"/>
              <w:snapToGrid w:val="0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                      </w:t>
            </w:r>
          </w:p>
          <w:p w:rsidR="00B34471" w:rsidRDefault="00B34471">
            <w:pPr>
              <w:autoSpaceDE w:val="0"/>
              <w:ind w:left="426" w:hanging="426"/>
              <w:jc w:val="both"/>
              <w:rPr>
                <w:rFonts w:eastAsia="Arial Unicode MS"/>
                <w:sz w:val="21"/>
                <w:szCs w:val="21"/>
              </w:rPr>
            </w:pPr>
          </w:p>
        </w:tc>
      </w:tr>
      <w:tr w:rsidR="00B34471">
        <w:tc>
          <w:tcPr>
            <w:tcW w:w="75" w:type="dxa"/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rFonts w:eastAsia="Arial Unicode MS"/>
                <w:sz w:val="21"/>
                <w:szCs w:val="21"/>
              </w:rPr>
            </w:pPr>
          </w:p>
        </w:tc>
        <w:tc>
          <w:tcPr>
            <w:tcW w:w="9675" w:type="dxa"/>
            <w:gridSpan w:val="2"/>
            <w:shd w:val="clear" w:color="auto" w:fill="auto"/>
          </w:tcPr>
          <w:p w:rsidR="00B34471" w:rsidRDefault="00B34471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Informativa ai sensi del T.U. sulla privacy in vigore dal 10-1-2004 (</w:t>
            </w:r>
            <w:proofErr w:type="spellStart"/>
            <w:r>
              <w:rPr>
                <w:b/>
                <w:bCs/>
                <w:sz w:val="21"/>
                <w:szCs w:val="21"/>
              </w:rPr>
              <w:t>D.Lgs.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30-6-2003 n. 196)</w:t>
            </w:r>
          </w:p>
          <w:p w:rsidR="00B34471" w:rsidRDefault="00B34471">
            <w:pPr>
              <w:pStyle w:val="Corpodeltesto2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Il/la sottoscritto/a dichiara di essere a conoscenza che i dati sopra riportati sono prescritti dalle disposizioni vigenti ai fini del procedimento per il quale sono richiesti e verranno utilizzati esclusivamente per tale scopo.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  <w:p w:rsidR="00B34471" w:rsidRDefault="0068625F">
            <w:pPr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Novoli</w:t>
            </w:r>
            <w:proofErr w:type="spellEnd"/>
            <w:r w:rsidR="00B34471">
              <w:rPr>
                <w:sz w:val="21"/>
                <w:szCs w:val="21"/>
              </w:rPr>
              <w:t>, lì ____________</w:t>
            </w:r>
            <w:r w:rsidR="00B34471">
              <w:rPr>
                <w:sz w:val="21"/>
                <w:szCs w:val="21"/>
              </w:rPr>
              <w:tab/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               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In fede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  <w:p w:rsidR="00B34471" w:rsidRDefault="00B34471">
            <w:pPr>
              <w:ind w:left="167" w:hanging="1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               ______________________________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</w:tc>
      </w:tr>
    </w:tbl>
    <w:p w:rsidR="00B34471" w:rsidRDefault="00B34471">
      <w:pPr>
        <w:pStyle w:val="Titolo7"/>
      </w:pPr>
    </w:p>
    <w:p w:rsidR="00C56216" w:rsidRDefault="00C56216" w:rsidP="00C56216"/>
    <w:p w:rsidR="00C56216" w:rsidRDefault="00C56216" w:rsidP="00C56216"/>
    <w:p w:rsidR="00C56216" w:rsidRPr="00C56216" w:rsidRDefault="00C56216" w:rsidP="00C56216"/>
    <w:p w:rsidR="00B34471" w:rsidRDefault="00B34471">
      <w:pPr>
        <w:pStyle w:val="Titolo2"/>
        <w:rPr>
          <w:sz w:val="28"/>
        </w:rPr>
      </w:pPr>
      <w:r>
        <w:rPr>
          <w:rFonts w:ascii="Arial" w:hAnsi="Arial" w:cs="Arial"/>
          <w:bCs/>
          <w:sz w:val="22"/>
          <w:szCs w:val="24"/>
        </w:rPr>
        <w:lastRenderedPageBreak/>
        <w:t>ALLEGATO “D”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0"/>
          <w:bCs w:val="0"/>
          <w:sz w:val="20"/>
        </w:rPr>
      </w:pPr>
      <w:r>
        <w:rPr>
          <w:sz w:val="28"/>
        </w:rPr>
        <w:t xml:space="preserve">DICHIARAZIONE SOSTITUTIVA DI CERTIFICAZIONE </w:t>
      </w:r>
      <w:r>
        <w:rPr>
          <w:sz w:val="36"/>
        </w:rPr>
        <w:t>*</w:t>
      </w:r>
      <w:r>
        <w:rPr>
          <w:sz w:val="28"/>
        </w:rPr>
        <w:t xml:space="preserve"> 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 w:val="0"/>
          <w:bCs w:val="0"/>
          <w:sz w:val="20"/>
        </w:rPr>
        <w:t>(Art. 46 e 47 D.P.R. 28 dicembre 2000, n. 445.)</w:t>
      </w:r>
    </w:p>
    <w:p w:rsidR="00B34471" w:rsidRDefault="00B34471">
      <w:pPr>
        <w:pStyle w:val="Sotto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 </w:t>
      </w:r>
    </w:p>
    <w:p w:rsidR="00B34471" w:rsidRDefault="00B34471"/>
    <w:p w:rsidR="00B34471" w:rsidRDefault="00B34471">
      <w:pPr>
        <w:pStyle w:val="Corpodeltesto"/>
        <w:spacing w:line="360" w:lineRule="auto"/>
        <w:rPr>
          <w:sz w:val="22"/>
        </w:rPr>
      </w:pPr>
      <w:r>
        <w:rPr>
          <w:sz w:val="22"/>
        </w:rPr>
        <w:t>Il sottoscritto/a __________________________________ nato/a a _______________________ Il _______________, residente nel Comune di</w:t>
      </w:r>
      <w:r w:rsidR="00473042">
        <w:rPr>
          <w:sz w:val="22"/>
        </w:rPr>
        <w:t xml:space="preserve"> </w:t>
      </w:r>
      <w:proofErr w:type="spellStart"/>
      <w:r w:rsidR="00936E10">
        <w:rPr>
          <w:sz w:val="22"/>
        </w:rPr>
        <w:t>Novoli</w:t>
      </w:r>
      <w:proofErr w:type="spellEnd"/>
      <w:r w:rsidR="005F00A2">
        <w:rPr>
          <w:sz w:val="22"/>
        </w:rPr>
        <w:t xml:space="preserve"> </w:t>
      </w:r>
      <w:r>
        <w:rPr>
          <w:sz w:val="22"/>
        </w:rPr>
        <w:t xml:space="preserve">Via ______________________ n ____, C.F. _____________________________, 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22"/>
        </w:rPr>
        <w:t>A conoscenza del disposto dell’art. 76 del D.P.R. 28 dicembre 2000, n. 445, che testualmente recita: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16"/>
        </w:rPr>
        <w:t>Art. 76 – Norme penali.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Chiunque rilascia dichiarazione mendaci, forma atti falsi o ne fa uso nei casi previsti dal presente testo unico è punito ai sensi del codice penale e delle leggi speciali in materia.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L’esibizione di un atto contenente dati non più rispondenti a verità equivale ad uso di atto falso.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Le dichiarazioni sostitutive rese ai sensi degli articoli 46 (certificazione ) e 47 (notorietà) e le dichiarazioni rese per conto delle persone indicate nell’articolo 4, comma 2, (impedimento temporaneo) sono considerate come fatte a pubblico ufficiale.</w:t>
      </w:r>
    </w:p>
    <w:p w:rsidR="00B34471" w:rsidRDefault="00B34471">
      <w:pPr>
        <w:pStyle w:val="Rientrocorpodeltesto"/>
        <w:numPr>
          <w:ilvl w:val="0"/>
          <w:numId w:val="2"/>
        </w:numPr>
      </w:pPr>
      <w:r>
        <w:rPr>
          <w:sz w:val="16"/>
        </w:rPr>
        <w:t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</w:t>
      </w:r>
    </w:p>
    <w:p w:rsidR="00B34471" w:rsidRDefault="00B34471">
      <w:pPr>
        <w:pStyle w:val="Rientrocorpodeltesto"/>
      </w:pPr>
    </w:p>
    <w:p w:rsidR="00B34471" w:rsidRDefault="00B34471">
      <w:pPr>
        <w:pStyle w:val="Rientrocorpodeltesto"/>
        <w:ind w:left="0" w:firstLine="0"/>
      </w:pPr>
      <w:r>
        <w:rPr>
          <w:sz w:val="22"/>
        </w:rPr>
        <w:t xml:space="preserve">Ferma restando, a norma del disposto dell’’art 75, dello stesso D.P.R. 445/2000, nel caso di dichiarazione non veritiera, la decadenza dai benefici eventualmente conseguiti e sotto la propria personale responsabilità, </w:t>
      </w:r>
    </w:p>
    <w:p w:rsidR="00B34471" w:rsidRDefault="00B34471"/>
    <w:p w:rsidR="00B34471" w:rsidRDefault="00B34471">
      <w:pPr>
        <w:pStyle w:val="Titolo1"/>
        <w:jc w:val="center"/>
      </w:pPr>
      <w:r>
        <w:t>D I C H I A R A</w:t>
      </w:r>
    </w:p>
    <w:p w:rsidR="00B34471" w:rsidRDefault="00B34471"/>
    <w:p w:rsidR="00B968B2" w:rsidRDefault="00B34471" w:rsidP="00B968B2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di  non  aver  percepito  nell'anno </w:t>
      </w:r>
      <w:r>
        <w:rPr>
          <w:rFonts w:cs="Arial"/>
          <w:b/>
          <w:bCs/>
          <w:sz w:val="22"/>
        </w:rPr>
        <w:t>201</w:t>
      </w:r>
      <w:r w:rsidR="00B43A96">
        <w:rPr>
          <w:rFonts w:cs="Arial"/>
          <w:b/>
          <w:bCs/>
          <w:sz w:val="22"/>
        </w:rPr>
        <w:t>8</w:t>
      </w:r>
      <w:r>
        <w:rPr>
          <w:rFonts w:cs="Arial"/>
          <w:b/>
          <w:bCs/>
          <w:sz w:val="22"/>
        </w:rPr>
        <w:t xml:space="preserve"> 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>ALCUN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 REDDITO</w:t>
      </w:r>
      <w:r>
        <w:rPr>
          <w:rFonts w:cs="Arial"/>
          <w:sz w:val="22"/>
        </w:rPr>
        <w:t xml:space="preserve">  da lavoro dipendente/autonomo o</w:t>
      </w:r>
      <w:r w:rsidR="00B968B2">
        <w:rPr>
          <w:rFonts w:cs="Arial"/>
          <w:sz w:val="22"/>
        </w:rPr>
        <w:t xml:space="preserve"> </w:t>
      </w:r>
      <w:r>
        <w:rPr>
          <w:rFonts w:cs="Arial"/>
          <w:sz w:val="22"/>
        </w:rPr>
        <w:t>riveniente da attività occasionali;</w:t>
      </w:r>
    </w:p>
    <w:p w:rsidR="00B34471" w:rsidRDefault="00B34471" w:rsidP="00B968B2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di non avere percepito </w:t>
      </w:r>
      <w:r w:rsidR="00C64704">
        <w:rPr>
          <w:rFonts w:cs="Arial"/>
          <w:sz w:val="22"/>
        </w:rPr>
        <w:t>a</w:t>
      </w:r>
      <w:r w:rsidR="00B43A96">
        <w:rPr>
          <w:rFonts w:cs="Arial"/>
          <w:sz w:val="22"/>
        </w:rPr>
        <w:t xml:space="preserve"> qualsiasi titolo nell’anno 2018</w:t>
      </w:r>
      <w:r>
        <w:rPr>
          <w:rFonts w:cs="Arial"/>
          <w:sz w:val="22"/>
        </w:rPr>
        <w:t>, emolumenti per:</w:t>
      </w:r>
    </w:p>
    <w:p w:rsidR="00B34471" w:rsidRDefault="00B34471" w:rsidP="00B968B2">
      <w:pPr>
        <w:numPr>
          <w:ilvl w:val="0"/>
          <w:numId w:val="3"/>
        </w:numPr>
        <w:tabs>
          <w:tab w:val="clear" w:pos="527"/>
          <w:tab w:val="num" w:pos="709"/>
        </w:tabs>
        <w:ind w:left="709" w:hanging="283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assegno previdenziale erogato dall’INPS (integrazione al minimo, maggiorazione sociale, assegno e </w:t>
      </w:r>
      <w:r w:rsidR="00B968B2">
        <w:rPr>
          <w:rFonts w:cs="Arial"/>
          <w:sz w:val="22"/>
        </w:rPr>
        <w:t xml:space="preserve">    </w:t>
      </w:r>
      <w:r>
        <w:rPr>
          <w:rFonts w:cs="Arial"/>
          <w:sz w:val="22"/>
        </w:rPr>
        <w:t xml:space="preserve">pensione sociale, altro tipo di prestazione); </w:t>
      </w:r>
    </w:p>
    <w:p w:rsidR="00B34471" w:rsidRDefault="00B34471" w:rsidP="00B968B2">
      <w:pPr>
        <w:numPr>
          <w:ilvl w:val="0"/>
          <w:numId w:val="3"/>
        </w:numPr>
        <w:ind w:hanging="101"/>
        <w:jc w:val="both"/>
        <w:rPr>
          <w:rFonts w:cs="Arial"/>
          <w:sz w:val="22"/>
        </w:rPr>
      </w:pPr>
      <w:r>
        <w:rPr>
          <w:rFonts w:cs="Arial"/>
          <w:sz w:val="22"/>
        </w:rPr>
        <w:t>pensione o assegno di invalidità civile totale o parziale, per accompagnamento e assimilate;</w:t>
      </w:r>
    </w:p>
    <w:p w:rsidR="00B968B2" w:rsidRDefault="00B34471" w:rsidP="00B968B2">
      <w:pPr>
        <w:numPr>
          <w:ilvl w:val="0"/>
          <w:numId w:val="14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assegno o rendita erogati dall’INAIL (indennità per inabilità temporaneo, rendita diretta per inabilità permanete, rendita ai superstiti);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di non possedere beni immobili ( case, terreni, pertinenze di ogni tipo, ecc);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284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447DD9">
        <w:rPr>
          <w:rFonts w:cs="Arial"/>
          <w:sz w:val="22"/>
        </w:rPr>
        <w:t xml:space="preserve"> </w:t>
      </w:r>
      <w:r>
        <w:rPr>
          <w:rFonts w:cs="Arial"/>
          <w:sz w:val="22"/>
        </w:rPr>
        <w:t>di non possedere beni mobili ( risparmi  bancari, postali, CCT,  BOT; ecc.);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426"/>
        </w:tabs>
        <w:ind w:hanging="720"/>
        <w:jc w:val="both"/>
        <w:rPr>
          <w:rFonts w:cs="Arial"/>
          <w:sz w:val="22"/>
        </w:rPr>
      </w:pPr>
      <w:r>
        <w:rPr>
          <w:rFonts w:cs="Arial"/>
          <w:sz w:val="22"/>
        </w:rPr>
        <w:t>di aver corrisposto re</w:t>
      </w:r>
      <w:r w:rsidR="00893064">
        <w:rPr>
          <w:rFonts w:cs="Arial"/>
          <w:sz w:val="22"/>
        </w:rPr>
        <w:t>golarmente per tutto l'anno 201</w:t>
      </w:r>
      <w:r w:rsidR="00B43A96">
        <w:rPr>
          <w:rFonts w:cs="Arial"/>
          <w:sz w:val="22"/>
        </w:rPr>
        <w:t>8</w:t>
      </w:r>
      <w:r>
        <w:rPr>
          <w:rFonts w:cs="Arial"/>
          <w:sz w:val="22"/>
        </w:rPr>
        <w:t xml:space="preserve"> il canone di locazione;</w:t>
      </w:r>
    </w:p>
    <w:p w:rsidR="00B34471" w:rsidRDefault="00B34471" w:rsidP="00B968B2">
      <w:pPr>
        <w:numPr>
          <w:ilvl w:val="0"/>
          <w:numId w:val="14"/>
        </w:numPr>
        <w:tabs>
          <w:tab w:val="clear" w:pos="720"/>
          <w:tab w:val="num" w:pos="426"/>
        </w:tabs>
        <w:ind w:hanging="720"/>
        <w:jc w:val="both"/>
        <w:rPr>
          <w:rFonts w:cs="Arial"/>
          <w:sz w:val="22"/>
        </w:rPr>
      </w:pPr>
      <w:r>
        <w:rPr>
          <w:rFonts w:cs="Arial"/>
          <w:sz w:val="22"/>
        </w:rPr>
        <w:t>di provvedere al pagamento del canone di locazione mediante aiuti economici da parte di terze</w:t>
      </w:r>
    </w:p>
    <w:p w:rsidR="00B968B2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</w:t>
      </w:r>
      <w:r w:rsidR="00447DD9">
        <w:rPr>
          <w:rFonts w:cs="Arial"/>
          <w:sz w:val="22"/>
        </w:rPr>
        <w:t xml:space="preserve">    </w:t>
      </w:r>
      <w:r>
        <w:rPr>
          <w:rFonts w:cs="Arial"/>
          <w:sz w:val="22"/>
        </w:rPr>
        <w:t>persone ( congiunti, conoscenti, ecc); _____________________________________________</w:t>
      </w:r>
      <w:r w:rsidR="00447DD9">
        <w:rPr>
          <w:rFonts w:cs="Arial"/>
          <w:sz w:val="22"/>
        </w:rPr>
        <w:t>_______</w:t>
      </w:r>
      <w:r>
        <w:rPr>
          <w:rFonts w:cs="Arial"/>
          <w:sz w:val="22"/>
        </w:rPr>
        <w:t>;</w:t>
      </w:r>
    </w:p>
    <w:p w:rsidR="00B34471" w:rsidRDefault="00B34471" w:rsidP="00447DD9">
      <w:pPr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di fruire dell’assistenza dei Servizi Sociali del Comune di</w:t>
      </w:r>
      <w:r w:rsidR="00473042">
        <w:rPr>
          <w:rFonts w:cs="Arial"/>
          <w:sz w:val="22"/>
        </w:rPr>
        <w:t xml:space="preserve"> </w:t>
      </w:r>
      <w:proofErr w:type="spellStart"/>
      <w:r w:rsidR="00936E10">
        <w:rPr>
          <w:rFonts w:cs="Arial"/>
          <w:sz w:val="22"/>
        </w:rPr>
        <w:t>Novoli</w:t>
      </w:r>
      <w:proofErr w:type="spellEnd"/>
      <w:r>
        <w:rPr>
          <w:rFonts w:cs="Arial"/>
          <w:sz w:val="22"/>
        </w:rPr>
        <w:t>;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</w:pPr>
      <w:r>
        <w:rPr>
          <w:b/>
          <w:sz w:val="22"/>
        </w:rPr>
        <w:t>IL SOTTOSCRITTO, PRENDE ATTO CHE IN CASO DI DICHIARAZIONI MENDACI, VERRÀ ESCLUSO DAL BENEFICIO E DENUNCIATO ALLE AUTORITÀ COMPETENTI.</w:t>
      </w:r>
    </w:p>
    <w:p w:rsidR="00B34471" w:rsidRDefault="00B34471"/>
    <w:p w:rsidR="00B34471" w:rsidRDefault="00B34471">
      <w:pPr>
        <w:pStyle w:val="Corpodeltesto31"/>
      </w:pPr>
    </w:p>
    <w:p w:rsidR="00B34471" w:rsidRDefault="00F96CD9">
      <w:pPr>
        <w:rPr>
          <w:sz w:val="22"/>
        </w:rPr>
      </w:pPr>
      <w:proofErr w:type="spellStart"/>
      <w:r>
        <w:rPr>
          <w:sz w:val="22"/>
        </w:rPr>
        <w:t>Novoli</w:t>
      </w:r>
      <w:proofErr w:type="spellEnd"/>
      <w:r w:rsidR="00BA3664">
        <w:rPr>
          <w:sz w:val="22"/>
        </w:rPr>
        <w:t xml:space="preserve"> </w:t>
      </w:r>
      <w:r w:rsidR="00B34471">
        <w:rPr>
          <w:sz w:val="22"/>
        </w:rPr>
        <w:t>lì,  ___/_______/ ______</w:t>
      </w:r>
    </w:p>
    <w:p w:rsidR="00B34471" w:rsidRDefault="00B34471">
      <w:pPr>
        <w:ind w:left="5664" w:firstLine="708"/>
      </w:pPr>
      <w:r>
        <w:rPr>
          <w:sz w:val="22"/>
        </w:rPr>
        <w:t xml:space="preserve">    IL/LA DICHIARANTE</w:t>
      </w:r>
    </w:p>
    <w:p w:rsidR="00B34471" w:rsidRDefault="00B34471">
      <w:pPr>
        <w:ind w:left="5664" w:firstLine="708"/>
      </w:pPr>
    </w:p>
    <w:p w:rsidR="00B34471" w:rsidRDefault="00B34471"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  <w:t>_____________________________</w:t>
      </w:r>
    </w:p>
    <w:p w:rsidR="00B34471" w:rsidRDefault="00B34471"/>
    <w:p w:rsidR="00B34471" w:rsidRDefault="00B34471">
      <w:pPr>
        <w:jc w:val="both"/>
        <w:rPr>
          <w:sz w:val="16"/>
        </w:rPr>
      </w:pPr>
      <w:r>
        <w:rPr>
          <w:sz w:val="16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B34471">
      <w:pPr>
        <w:jc w:val="both"/>
        <w:rPr>
          <w:b/>
          <w:bCs/>
          <w:sz w:val="28"/>
        </w:rPr>
      </w:pPr>
      <w:r>
        <w:rPr>
          <w:sz w:val="16"/>
        </w:rPr>
        <w:br/>
        <w:t>Informativa ai sensi dell'art. 10 della legge 675/1996: i dati sopra riportati sono prescritti dalle disposizioni vigenti ai fini del procedimento per il quale sono richiesti e verranno utilizzati esclusivamente per tale scopo.</w:t>
      </w:r>
    </w:p>
    <w:p w:rsidR="00B34471" w:rsidRDefault="00B34471">
      <w:pPr>
        <w:ind w:left="360" w:hanging="180"/>
        <w:jc w:val="both"/>
        <w:rPr>
          <w:u w:val="single"/>
        </w:rPr>
        <w:sectPr w:rsidR="00B34471">
          <w:pgSz w:w="11906" w:h="16838"/>
          <w:pgMar w:top="851" w:right="1134" w:bottom="851" w:left="1134" w:header="720" w:footer="720" w:gutter="0"/>
          <w:cols w:space="720"/>
          <w:docGrid w:linePitch="360"/>
        </w:sectPr>
      </w:pPr>
      <w:r>
        <w:rPr>
          <w:b/>
          <w:bCs/>
          <w:sz w:val="28"/>
        </w:rPr>
        <w:t>*</w:t>
      </w:r>
      <w:r>
        <w:rPr>
          <w:b/>
          <w:bCs/>
          <w:sz w:val="20"/>
        </w:rPr>
        <w:t xml:space="preserve"> La presente dichiarazione deve essere compilata solo da chi non ha percepito alcun reddito nell’anno di riferimento.</w:t>
      </w:r>
    </w:p>
    <w:p w:rsidR="00B34471" w:rsidRDefault="00B34471">
      <w:pPr>
        <w:pStyle w:val="Titolo7"/>
        <w:jc w:val="right"/>
        <w:rPr>
          <w:u w:val="single"/>
          <w:shd w:val="clear" w:color="auto" w:fill="CCFFFF"/>
        </w:rPr>
      </w:pPr>
      <w:r>
        <w:rPr>
          <w:u w:val="single"/>
        </w:rPr>
        <w:lastRenderedPageBreak/>
        <w:t>ALLEGATO “1”</w:t>
      </w:r>
    </w:p>
    <w:p w:rsidR="00B34471" w:rsidRDefault="00B34471">
      <w:pPr>
        <w:pStyle w:val="Titolo7"/>
        <w:rPr>
          <w:sz w:val="10"/>
        </w:rPr>
      </w:pPr>
      <w:r>
        <w:rPr>
          <w:u w:val="single"/>
          <w:shd w:val="clear" w:color="auto" w:fill="CCFFFF"/>
        </w:rPr>
        <w:t>OBBLIGO DI COMPILAZIONE COMPLETO CON INDICAZIONE DI TUTTI I COMPONENTI IL NUCLEO FAMILIARE CON I RELATIVI REDDITI</w:t>
      </w:r>
    </w:p>
    <w:p w:rsidR="00B34471" w:rsidRDefault="00B34471">
      <w:pPr>
        <w:rPr>
          <w:rFonts w:ascii="Arial" w:hAnsi="Arial" w:cs="Arial"/>
          <w:sz w:val="10"/>
        </w:rPr>
      </w:pPr>
    </w:p>
    <w:p w:rsidR="00B34471" w:rsidRDefault="00B34471">
      <w:pPr>
        <w:jc w:val="both"/>
        <w:rPr>
          <w:rFonts w:ascii="Symbol" w:hAnsi="Symbol" w:cs="Symbol"/>
          <w:sz w:val="18"/>
        </w:rPr>
      </w:pPr>
      <w:r>
        <w:rPr>
          <w:rFonts w:ascii="Arial" w:hAnsi="Arial" w:cs="Arial"/>
          <w:sz w:val="18"/>
        </w:rPr>
        <w:t>Il/La sottoscritto/a DICHIARA che la situazione Reddituale complessiva del nucleo familiare (da Stato di Famiglia) riferita all’anno 201</w:t>
      </w:r>
      <w:r w:rsidR="002032A4">
        <w:rPr>
          <w:rFonts w:ascii="Arial" w:hAnsi="Arial" w:cs="Arial"/>
          <w:sz w:val="18"/>
        </w:rPr>
        <w:t>8</w:t>
      </w:r>
      <w:r>
        <w:rPr>
          <w:rFonts w:ascii="Arial" w:hAnsi="Arial" w:cs="Arial"/>
          <w:sz w:val="18"/>
        </w:rPr>
        <w:t xml:space="preserve"> è:</w:t>
      </w:r>
    </w:p>
    <w:p w:rsidR="00B34471" w:rsidRDefault="00B34471">
      <w:pPr>
        <w:jc w:val="both"/>
        <w:rPr>
          <w:rFonts w:ascii="Arial" w:hAnsi="Arial" w:cs="Arial"/>
          <w:sz w:val="10"/>
        </w:rPr>
      </w:pPr>
      <w:r>
        <w:rPr>
          <w:rFonts w:ascii="Symbol" w:hAnsi="Symbol" w:cs="Symbol"/>
          <w:sz w:val="18"/>
        </w:rPr>
        <w:t></w:t>
      </w:r>
      <w:proofErr w:type="spellStart"/>
      <w:r>
        <w:rPr>
          <w:rFonts w:ascii="Arial" w:hAnsi="Arial" w:cs="Arial"/>
          <w:sz w:val="18"/>
        </w:rPr>
        <w:t>N.B</w:t>
      </w:r>
      <w:proofErr w:type="spellEnd"/>
      <w:r>
        <w:rPr>
          <w:rFonts w:ascii="Arial" w:hAnsi="Arial" w:cs="Arial"/>
          <w:sz w:val="18"/>
        </w:rPr>
        <w:t>: il Reddito di riferimento è il reddito annuo complessivo per l’anno 201</w:t>
      </w:r>
      <w:r w:rsidR="002032A4">
        <w:rPr>
          <w:rFonts w:ascii="Arial" w:hAnsi="Arial" w:cs="Arial"/>
          <w:sz w:val="18"/>
        </w:rPr>
        <w:t>8</w:t>
      </w:r>
      <w:r>
        <w:rPr>
          <w:rFonts w:ascii="Arial" w:hAnsi="Arial" w:cs="Arial"/>
          <w:sz w:val="18"/>
        </w:rPr>
        <w:t xml:space="preserve">, come risulta dalle rispettive dichiarazioni dei redditi (CUD/730/UNICO) – Per reddito annuo complessivo, ai sensi del </w:t>
      </w:r>
      <w:proofErr w:type="spellStart"/>
      <w:r>
        <w:rPr>
          <w:rFonts w:ascii="Arial" w:hAnsi="Arial" w:cs="Arial"/>
          <w:sz w:val="18"/>
        </w:rPr>
        <w:t>D.Lgs.</w:t>
      </w:r>
      <w:proofErr w:type="spellEnd"/>
      <w:r>
        <w:rPr>
          <w:rFonts w:ascii="Arial" w:hAnsi="Arial" w:cs="Arial"/>
          <w:sz w:val="18"/>
        </w:rPr>
        <w:t xml:space="preserve"> n. 109/98, di ogni componente del nucleo familiare dovrà essere utilizzato: per il modello CUD 201</w:t>
      </w:r>
      <w:r w:rsidR="002032A4">
        <w:rPr>
          <w:rFonts w:ascii="Arial" w:hAnsi="Arial" w:cs="Arial"/>
          <w:sz w:val="18"/>
        </w:rPr>
        <w:t>8</w:t>
      </w:r>
      <w:r>
        <w:rPr>
          <w:rFonts w:ascii="Arial" w:hAnsi="Arial" w:cs="Arial"/>
          <w:sz w:val="18"/>
        </w:rPr>
        <w:t xml:space="preserve"> il Quadro parte B – dati Fiscali; per il modello 730/3 il rigo 11</w:t>
      </w:r>
      <w:r w:rsidR="002032A4">
        <w:rPr>
          <w:rFonts w:ascii="Arial" w:hAnsi="Arial" w:cs="Arial"/>
          <w:sz w:val="18"/>
        </w:rPr>
        <w:t>(redditi 2018)</w:t>
      </w:r>
      <w:r>
        <w:rPr>
          <w:rFonts w:ascii="Arial" w:hAnsi="Arial" w:cs="Arial"/>
          <w:sz w:val="18"/>
        </w:rPr>
        <w:t>; per il modello Unico 201</w:t>
      </w:r>
      <w:r w:rsidR="002032A4">
        <w:rPr>
          <w:rFonts w:ascii="Arial" w:hAnsi="Arial" w:cs="Arial"/>
          <w:sz w:val="18"/>
        </w:rPr>
        <w:t>9</w:t>
      </w:r>
      <w:r>
        <w:rPr>
          <w:rFonts w:ascii="Arial" w:hAnsi="Arial" w:cs="Arial"/>
          <w:sz w:val="18"/>
        </w:rPr>
        <w:t xml:space="preserve"> il rig</w:t>
      </w:r>
      <w:r w:rsidR="002032A4">
        <w:rPr>
          <w:rFonts w:ascii="Arial" w:hAnsi="Arial" w:cs="Arial"/>
          <w:sz w:val="18"/>
        </w:rPr>
        <w:t>o RN1 del Quadro RN, o il rigo L</w:t>
      </w:r>
      <w:r>
        <w:rPr>
          <w:rFonts w:ascii="Arial" w:hAnsi="Arial" w:cs="Arial"/>
          <w:sz w:val="18"/>
        </w:rPr>
        <w:t xml:space="preserve">M8 del quadro </w:t>
      </w:r>
      <w:r w:rsidR="002032A4">
        <w:rPr>
          <w:rFonts w:ascii="Arial" w:hAnsi="Arial" w:cs="Arial"/>
          <w:sz w:val="18"/>
        </w:rPr>
        <w:t>L</w:t>
      </w:r>
      <w:r>
        <w:rPr>
          <w:rFonts w:ascii="Arial" w:hAnsi="Arial" w:cs="Arial"/>
          <w:sz w:val="18"/>
        </w:rPr>
        <w:t xml:space="preserve">M (per i contributi minimi) e/o il rigo RD11 del quadro RD. Vanno aggiunti gli emolumenti, indennità, </w:t>
      </w:r>
      <w:r w:rsidR="002032A4">
        <w:rPr>
          <w:rFonts w:ascii="Arial" w:hAnsi="Arial" w:cs="Arial"/>
          <w:sz w:val="18"/>
        </w:rPr>
        <w:t xml:space="preserve">esclusi quelli non </w:t>
      </w:r>
      <w:r w:rsidR="00653CC7">
        <w:rPr>
          <w:rFonts w:ascii="Arial" w:hAnsi="Arial" w:cs="Arial"/>
          <w:sz w:val="18"/>
        </w:rPr>
        <w:t xml:space="preserve">continuativi, quali pensioni e sussidi a qualsiasi titolo percepiti, nonché tutte le indennità, comprese quelle esentasse, </w:t>
      </w:r>
      <w:r w:rsidR="00653CC7" w:rsidRPr="00DD21FA">
        <w:rPr>
          <w:rFonts w:ascii="Arial" w:hAnsi="Arial" w:cs="Arial"/>
          <w:b/>
          <w:sz w:val="18"/>
        </w:rPr>
        <w:t>fatta eccezione per l’</w:t>
      </w:r>
      <w:proofErr w:type="spellStart"/>
      <w:r w:rsidR="00653CC7" w:rsidRPr="00DD21FA">
        <w:rPr>
          <w:rFonts w:ascii="Arial" w:hAnsi="Arial" w:cs="Arial"/>
          <w:b/>
          <w:sz w:val="18"/>
        </w:rPr>
        <w:t>indenntà</w:t>
      </w:r>
      <w:proofErr w:type="spellEnd"/>
      <w:r w:rsidR="00653CC7" w:rsidRPr="00DD21FA">
        <w:rPr>
          <w:rFonts w:ascii="Arial" w:hAnsi="Arial" w:cs="Arial"/>
          <w:b/>
          <w:sz w:val="18"/>
        </w:rPr>
        <w:t xml:space="preserve"> di accompagnamento e l’assegn</w:t>
      </w:r>
      <w:r w:rsidR="00DD21FA" w:rsidRPr="00DD21FA">
        <w:rPr>
          <w:rFonts w:ascii="Arial" w:hAnsi="Arial" w:cs="Arial"/>
          <w:b/>
          <w:sz w:val="18"/>
        </w:rPr>
        <w:t>o di cura per pazienti con SLA/SMA e autosufficienti gravissimi</w:t>
      </w:r>
      <w:r w:rsidR="00DD21FA">
        <w:rPr>
          <w:rFonts w:ascii="Arial" w:hAnsi="Arial" w:cs="Arial"/>
          <w:sz w:val="18"/>
        </w:rPr>
        <w:t xml:space="preserve">; </w:t>
      </w:r>
      <w:r>
        <w:rPr>
          <w:rFonts w:ascii="Arial" w:hAnsi="Arial" w:cs="Arial"/>
          <w:sz w:val="18"/>
        </w:rPr>
        <w:t xml:space="preserve">pensioni, sussidi (come ad esempio l’Assegno di mantenimento, l’Indennità di Accompagnamento </w:t>
      </w:r>
      <w:proofErr w:type="spellStart"/>
      <w:r>
        <w:rPr>
          <w:rFonts w:ascii="Arial" w:hAnsi="Arial" w:cs="Arial"/>
          <w:sz w:val="18"/>
        </w:rPr>
        <w:t>etc</w:t>
      </w:r>
      <w:proofErr w:type="spellEnd"/>
      <w:r>
        <w:rPr>
          <w:rFonts w:ascii="Arial" w:hAnsi="Arial" w:cs="Arial"/>
          <w:sz w:val="18"/>
        </w:rPr>
        <w:t>), a qualsiasi titolo percepiti, ivi compresi quelli esentasse</w:t>
      </w:r>
      <w:r>
        <w:rPr>
          <w:rFonts w:ascii="Symbol" w:hAnsi="Symbol" w:cs="Symbol"/>
          <w:sz w:val="18"/>
        </w:rPr>
        <w:t></w:t>
      </w:r>
      <w:r>
        <w:rPr>
          <w:rFonts w:ascii="Arial" w:hAnsi="Arial" w:cs="Arial"/>
          <w:sz w:val="18"/>
        </w:rPr>
        <w:t xml:space="preserve">. </w:t>
      </w:r>
    </w:p>
    <w:p w:rsidR="00B34471" w:rsidRDefault="00B34471">
      <w:pPr>
        <w:rPr>
          <w:rFonts w:ascii="Arial" w:hAnsi="Arial" w:cs="Arial"/>
          <w:sz w:val="10"/>
        </w:rPr>
      </w:pPr>
    </w:p>
    <w:tbl>
      <w:tblPr>
        <w:tblW w:w="0" w:type="auto"/>
        <w:tblInd w:w="2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10"/>
        <w:gridCol w:w="1110"/>
        <w:gridCol w:w="810"/>
        <w:gridCol w:w="1965"/>
        <w:gridCol w:w="1395"/>
        <w:gridCol w:w="1305"/>
        <w:gridCol w:w="1320"/>
        <w:gridCol w:w="1680"/>
        <w:gridCol w:w="1860"/>
        <w:gridCol w:w="1470"/>
      </w:tblGrid>
      <w:tr w:rsidR="00B34471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COGNOME E NOME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 tutti i componenti del nucleo familiare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(2)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DATA DI NASCITA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(3)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REL</w:t>
            </w:r>
            <w:proofErr w:type="spellEnd"/>
            <w:r>
              <w:rPr>
                <w:rFonts w:ascii="Arial" w:hAnsi="Arial" w:cs="Arial"/>
                <w:sz w:val="18"/>
              </w:rPr>
              <w:t>. DI PAR.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(4)</w:t>
            </w:r>
          </w:p>
          <w:p w:rsidR="00B34471" w:rsidRDefault="00B34471">
            <w:pPr>
              <w:jc w:val="center"/>
            </w:pPr>
            <w:r>
              <w:rPr>
                <w:rFonts w:ascii="Arial" w:hAnsi="Arial" w:cs="Arial"/>
                <w:sz w:val="18"/>
              </w:rPr>
              <w:t>CODICE FISCALE</w:t>
            </w:r>
          </w:p>
        </w:tc>
        <w:tc>
          <w:tcPr>
            <w:tcW w:w="9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pStyle w:val="Titolo7"/>
              <w:snapToGrid w:val="0"/>
              <w:rPr>
                <w:sz w:val="18"/>
              </w:rPr>
            </w:pPr>
            <w:r>
              <w:t>REDDITI PERCEPITI NELL’ANNO 201</w:t>
            </w:r>
            <w:r w:rsidR="00C56216">
              <w:t>6</w:t>
            </w:r>
          </w:p>
        </w:tc>
      </w:tr>
      <w:tr w:rsidR="00B34471"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(5)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LAVORO DIPENDENTE O EQUIPARATO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(dipendenti)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(6)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LAVORO AUTONOMO O ASSIMILATO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(7)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FABBRICATI E TERRENI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(8)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</w:rPr>
              <w:t>EMOLUMENTI, INDENNITA’, PENSIONI, SUSSIDI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t xml:space="preserve">(come ad esempio l’Assegno di mantenimento, l’Indennità di Accompagnamento </w:t>
            </w:r>
            <w:proofErr w:type="spellStart"/>
            <w:r>
              <w:rPr>
                <w:rFonts w:ascii="Arial" w:hAnsi="Arial" w:cs="Arial"/>
                <w:sz w:val="16"/>
              </w:rPr>
              <w:t>etc</w:t>
            </w:r>
            <w:proofErr w:type="spellEnd"/>
            <w:r>
              <w:rPr>
                <w:rFonts w:ascii="Arial" w:hAnsi="Arial" w:cs="Arial"/>
                <w:sz w:val="16"/>
              </w:rPr>
              <w:t>), a qualsiasi titolo percepiti, ivi compresi quelli esentasse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(9)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STATO DI DISOCCUPAZIONE</w:t>
            </w:r>
          </w:p>
          <w:p w:rsidR="00B34471" w:rsidRDefault="00B34471">
            <w:pPr>
              <w:pBdr>
                <w:bottom w:val="single" w:sz="8" w:space="1" w:color="000000"/>
              </w:pBd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 = Disoccupato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CAS = Casalinga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STU = Studente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(10)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TOTALE REDDITI</w:t>
            </w: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Titolo7"/>
              <w:snapToGrid w:val="0"/>
            </w:pPr>
            <w:r>
              <w:t>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619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CCFFFF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TOTALI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FFFF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B34471" w:rsidRDefault="00B34471">
      <w:pPr>
        <w:jc w:val="both"/>
      </w:pPr>
    </w:p>
    <w:p w:rsidR="00B34471" w:rsidRDefault="00B34471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(1)    Riportare cognome e nome di tutti i componenti del nucleo familiare anche quelli con reddito 0 (zero);</w:t>
      </w:r>
    </w:p>
    <w:p w:rsidR="00B34471" w:rsidRDefault="00B34471">
      <w:pPr>
        <w:numPr>
          <w:ilvl w:val="0"/>
          <w:numId w:val="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Riportare la relazione di parentela: R = richiedente; CG = coniuge; F = figlio/a; M = madre; P = padre; CN = convivente; A = altro convivente a qualsiasi titolo.</w:t>
      </w:r>
    </w:p>
    <w:p w:rsidR="00B34471" w:rsidRDefault="00B34471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>(9)    Se il componente del nucleo familiare è maggiorenne e nell’anno 201</w:t>
      </w:r>
      <w:r w:rsidR="00893064">
        <w:rPr>
          <w:rFonts w:ascii="Arial" w:hAnsi="Arial" w:cs="Arial"/>
          <w:sz w:val="16"/>
        </w:rPr>
        <w:t>5</w:t>
      </w:r>
      <w:r>
        <w:rPr>
          <w:rFonts w:ascii="Arial" w:hAnsi="Arial" w:cs="Arial"/>
          <w:sz w:val="16"/>
        </w:rPr>
        <w:t xml:space="preserve"> è stato disoccupato scrivere DIS; se casalinga scrivere CAS; se studente scrivere STU.</w:t>
      </w:r>
    </w:p>
    <w:p w:rsidR="00B34471" w:rsidRDefault="00B34471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Il/a sottoscritto/a consapevole che i dati riportati nel presente modulo sono veri e documentabili a richiesta del Comune e a conoscenza inoltre che potranno essere eseguiti controlli diretti ad accertare la veridicità delle informazioni fornite e nel caso in cui tali informazioni risultano essere mendaci che verranno applicate nei sui riguardi le sanzioni previste dal codice penale e dalle leggi speciali in materia di falsità negli atti, nonché l’esclusione dai benefici, dichiara che tutto quanto riportato nel presente modulo corrisponde al vero.</w:t>
      </w:r>
    </w:p>
    <w:p w:rsidR="00B34471" w:rsidRDefault="00B344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F96CD9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Novoli</w:t>
      </w:r>
      <w:proofErr w:type="spellEnd"/>
      <w:r w:rsidR="00B6332B">
        <w:rPr>
          <w:rFonts w:ascii="Arial" w:hAnsi="Arial" w:cs="Arial"/>
          <w:sz w:val="20"/>
        </w:rPr>
        <w:t xml:space="preserve"> </w:t>
      </w:r>
      <w:r w:rsidR="00B34471">
        <w:rPr>
          <w:rFonts w:ascii="Arial" w:hAnsi="Arial" w:cs="Arial"/>
          <w:sz w:val="20"/>
        </w:rPr>
        <w:t>lì,  ______/_______________/_____</w:t>
      </w:r>
    </w:p>
    <w:p w:rsidR="00B34471" w:rsidRDefault="00B34471">
      <w:pPr>
        <w:ind w:left="56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IL/LA DICHIARANTE</w:t>
      </w:r>
    </w:p>
    <w:p w:rsidR="00B34471" w:rsidRDefault="00B34471">
      <w:pPr>
        <w:ind w:left="5664"/>
        <w:rPr>
          <w:rFonts w:ascii="Arial" w:hAnsi="Arial" w:cs="Arial"/>
          <w:sz w:val="20"/>
        </w:rPr>
      </w:pPr>
    </w:p>
    <w:p w:rsidR="00B34471" w:rsidRDefault="00B344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                                              ___________________________________</w:t>
      </w:r>
    </w:p>
    <w:p w:rsidR="00B34471" w:rsidRDefault="00B34471">
      <w:pPr>
        <w:rPr>
          <w:rFonts w:ascii="Arial" w:hAnsi="Arial" w:cs="Arial"/>
          <w:sz w:val="20"/>
        </w:rPr>
      </w:pPr>
    </w:p>
    <w:p w:rsidR="00B34471" w:rsidRDefault="00B34471">
      <w:pPr>
        <w:jc w:val="both"/>
        <w:rPr>
          <w:rFonts w:ascii="Arial" w:hAnsi="Arial" w:cs="Arial"/>
          <w:bCs/>
          <w:sz w:val="22"/>
          <w:szCs w:val="24"/>
        </w:rPr>
        <w:sectPr w:rsidR="00B34471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  <w:r>
        <w:rPr>
          <w:rFonts w:ascii="Arial" w:hAnsi="Arial" w:cs="Arial"/>
          <w:sz w:val="18"/>
        </w:rPr>
        <w:t>Informativa ai sensi dell'art. 10 della legge 675/1996: i dati sopra riportati sono prescritti dalle disposizioni vigenti ai fini del procedimento per il quale sono richiesti e verranno utilizzati esclusivamente</w:t>
      </w:r>
      <w:r w:rsidR="00F96CD9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per tale scopo.</w:t>
      </w:r>
    </w:p>
    <w:p w:rsidR="00B34471" w:rsidRDefault="00B34471">
      <w:pPr>
        <w:pStyle w:val="Titolo2"/>
        <w:autoSpaceDE w:val="0"/>
        <w:rPr>
          <w:rFonts w:ascii="Arial" w:hAnsi="Arial" w:cs="Arial"/>
          <w:bCs/>
          <w:sz w:val="22"/>
          <w:szCs w:val="24"/>
        </w:rPr>
      </w:pPr>
    </w:p>
    <w:p w:rsidR="00B34471" w:rsidRDefault="00C56216">
      <w:pPr>
        <w:pStyle w:val="Titolo2"/>
        <w:jc w:val="both"/>
        <w:rPr>
          <w:sz w:val="28"/>
        </w:rPr>
      </w:pPr>
      <w:r>
        <w:rPr>
          <w:rFonts w:ascii="Arial" w:hAnsi="Arial" w:cs="Arial"/>
          <w:bCs/>
          <w:sz w:val="22"/>
          <w:szCs w:val="24"/>
        </w:rPr>
        <w:t xml:space="preserve">                                                                                                                                ALL</w:t>
      </w:r>
      <w:r w:rsidR="00B34471">
        <w:rPr>
          <w:rFonts w:ascii="Arial" w:hAnsi="Arial" w:cs="Arial"/>
          <w:bCs/>
          <w:sz w:val="22"/>
          <w:szCs w:val="24"/>
        </w:rPr>
        <w:t>EGATO “E”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0"/>
          <w:bCs w:val="0"/>
          <w:sz w:val="20"/>
        </w:rPr>
      </w:pPr>
      <w:r>
        <w:rPr>
          <w:sz w:val="28"/>
        </w:rPr>
        <w:t xml:space="preserve">DICHIARAZIONE SOSTITUTIVA DI CERTIFICAZIONE </w:t>
      </w:r>
      <w:r>
        <w:rPr>
          <w:sz w:val="36"/>
        </w:rPr>
        <w:t>*</w:t>
      </w:r>
      <w:r>
        <w:rPr>
          <w:sz w:val="28"/>
        </w:rPr>
        <w:t xml:space="preserve"> 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 w:val="0"/>
          <w:bCs w:val="0"/>
          <w:sz w:val="20"/>
        </w:rPr>
        <w:t>(Art. 46 e 47 D.P.R. 28 dicembre 2000, n. 445.)</w:t>
      </w:r>
    </w:p>
    <w:p w:rsidR="00B34471" w:rsidRDefault="00B34471">
      <w:pPr>
        <w:pStyle w:val="Sotto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 </w:t>
      </w:r>
    </w:p>
    <w:p w:rsidR="00B34471" w:rsidRDefault="00B34471"/>
    <w:p w:rsidR="00B34471" w:rsidRDefault="00B34471"/>
    <w:p w:rsidR="00B34471" w:rsidRDefault="00B34471">
      <w:pPr>
        <w:pStyle w:val="Corpodeltesto"/>
        <w:spacing w:line="360" w:lineRule="auto"/>
        <w:rPr>
          <w:sz w:val="22"/>
        </w:rPr>
      </w:pPr>
      <w:r>
        <w:rPr>
          <w:sz w:val="22"/>
        </w:rPr>
        <w:t>Il sottoscritto/a __________________________________ nato/a a _______________________</w:t>
      </w:r>
      <w:r w:rsidR="001F7A9F">
        <w:rPr>
          <w:sz w:val="22"/>
        </w:rPr>
        <w:t>_________</w:t>
      </w:r>
      <w:r>
        <w:rPr>
          <w:sz w:val="22"/>
        </w:rPr>
        <w:t xml:space="preserve"> </w:t>
      </w:r>
      <w:r w:rsidR="001F7A9F">
        <w:rPr>
          <w:sz w:val="22"/>
        </w:rPr>
        <w:t xml:space="preserve">                     </w:t>
      </w:r>
      <w:r>
        <w:rPr>
          <w:sz w:val="22"/>
        </w:rPr>
        <w:t>Il _______________, residente nel Comune di</w:t>
      </w:r>
      <w:r w:rsidR="00BD0226">
        <w:rPr>
          <w:sz w:val="22"/>
        </w:rPr>
        <w:t xml:space="preserve"> </w:t>
      </w:r>
      <w:r w:rsidR="001F7A9F">
        <w:rPr>
          <w:sz w:val="22"/>
        </w:rPr>
        <w:t xml:space="preserve">_________________ </w:t>
      </w:r>
      <w:r>
        <w:rPr>
          <w:sz w:val="22"/>
        </w:rPr>
        <w:t xml:space="preserve">Via ______________________ n ____, C.F. _____________________________, 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22"/>
        </w:rPr>
        <w:t>A conoscenza del disposto dell’art. 76 del D.P.R. 28 dicembre 2000, n. 445, che testualmente recita: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16"/>
        </w:rPr>
        <w:t>Art. 76 – Norme penali.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Chiunque rilascia dichiarazione mendaci, forma atti falsi o ne fa uso nei casi previsti dal presente testo unico è punito ai sensi del codice penale e delle leggi speciali in materia.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L’esibizione di un atto contenente dati non più rispondenti a verità equivale ad uso di atto falso.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Le dichiarazioni sostitutive rese ai sensi degli articoli 46 (certificazione ) e 47 (notorietà) e le dichiarazioni rese per conto delle persone indicate nell’articolo 4, comma 2, (impedimento temporaneo) sono considerate come fatte a pubblico ufficiale.</w:t>
      </w:r>
    </w:p>
    <w:p w:rsidR="00B34471" w:rsidRDefault="00B34471">
      <w:pPr>
        <w:pStyle w:val="Rientrocorpodeltesto"/>
        <w:numPr>
          <w:ilvl w:val="0"/>
          <w:numId w:val="2"/>
        </w:numPr>
      </w:pPr>
      <w:r>
        <w:rPr>
          <w:sz w:val="16"/>
        </w:rPr>
        <w:t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</w:t>
      </w:r>
    </w:p>
    <w:p w:rsidR="00B34471" w:rsidRDefault="00B34471">
      <w:pPr>
        <w:pStyle w:val="Rientrocorpodeltesto"/>
      </w:pPr>
    </w:p>
    <w:p w:rsidR="00B34471" w:rsidRDefault="00B34471">
      <w:pPr>
        <w:pStyle w:val="Rientrocorpodeltesto"/>
        <w:ind w:left="0" w:firstLine="0"/>
      </w:pPr>
      <w:r>
        <w:rPr>
          <w:sz w:val="22"/>
        </w:rPr>
        <w:t xml:space="preserve">Ferma restando, a norma del disposto dell’’art 75, dello stesso D.P.R. 445/2000, nel caso di dichiarazione non veritiera, la decadenza dai benefici eventualmente conseguiti e sotto la propria personale responsabilità, </w:t>
      </w:r>
    </w:p>
    <w:p w:rsidR="00B34471" w:rsidRDefault="00B34471"/>
    <w:p w:rsidR="00B34471" w:rsidRDefault="00B34471" w:rsidP="00BD0226">
      <w:pPr>
        <w:pStyle w:val="Titolo1"/>
        <w:jc w:val="center"/>
      </w:pPr>
      <w:r>
        <w:t>D I C H I A R A</w:t>
      </w:r>
    </w:p>
    <w:p w:rsidR="00B34471" w:rsidRDefault="00B34471"/>
    <w:p w:rsidR="00B34471" w:rsidRDefault="00B34471">
      <w:pPr>
        <w:jc w:val="both"/>
        <w:rPr>
          <w:rFonts w:cs="Arial"/>
          <w:sz w:val="22"/>
        </w:rPr>
      </w:pPr>
    </w:p>
    <w:p w:rsidR="00B34471" w:rsidRDefault="00B34471" w:rsidP="001F7A9F">
      <w:pPr>
        <w:ind w:firstLine="432"/>
        <w:jc w:val="both"/>
        <w:rPr>
          <w:rFonts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cs="Arial"/>
          <w:sz w:val="22"/>
        </w:rPr>
        <w:t xml:space="preserve"> di avere provveduto per l’anno 201</w:t>
      </w:r>
      <w:r w:rsidR="00AC6092">
        <w:rPr>
          <w:rFonts w:cs="Arial"/>
          <w:sz w:val="22"/>
        </w:rPr>
        <w:t>8</w:t>
      </w:r>
      <w:r>
        <w:rPr>
          <w:rFonts w:cs="Arial"/>
          <w:sz w:val="22"/>
        </w:rPr>
        <w:t>, al sostegno economico, nonché, pagamento del canone di locazione del/la Sig./</w:t>
      </w:r>
      <w:proofErr w:type="spellStart"/>
      <w:r>
        <w:rPr>
          <w:rFonts w:cs="Arial"/>
          <w:sz w:val="22"/>
        </w:rPr>
        <w:t>ra</w:t>
      </w:r>
      <w:proofErr w:type="spellEnd"/>
      <w:r>
        <w:rPr>
          <w:rFonts w:cs="Arial"/>
          <w:sz w:val="22"/>
        </w:rPr>
        <w:t>. ___________________________________________________________</w:t>
      </w:r>
      <w:r w:rsidR="001F7A9F">
        <w:rPr>
          <w:rFonts w:cs="Arial"/>
          <w:sz w:val="22"/>
        </w:rPr>
        <w:t>______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______________________________________________________________________________;</w:t>
      </w:r>
    </w:p>
    <w:p w:rsidR="001F7A9F" w:rsidRDefault="001F7A9F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</w:t>
      </w:r>
      <w:r>
        <w:rPr>
          <w:rFonts w:ascii="Marlett" w:hAnsi="Marlett" w:cs="Marlett"/>
          <w:sz w:val="22"/>
        </w:rPr>
        <w:t></w:t>
      </w:r>
      <w:r>
        <w:rPr>
          <w:rFonts w:cs="Arial"/>
          <w:sz w:val="22"/>
        </w:rPr>
        <w:t xml:space="preserve"> di   </w:t>
      </w:r>
      <w:r>
        <w:rPr>
          <w:rFonts w:cs="Arial"/>
          <w:b/>
          <w:bCs/>
          <w:sz w:val="22"/>
        </w:rPr>
        <w:t>aver</w:t>
      </w:r>
      <w:r>
        <w:rPr>
          <w:rFonts w:cs="Arial"/>
          <w:sz w:val="22"/>
        </w:rPr>
        <w:t xml:space="preserve">  percepito  nell'anno </w:t>
      </w:r>
      <w:r>
        <w:rPr>
          <w:rFonts w:cs="Arial"/>
          <w:b/>
          <w:bCs/>
          <w:sz w:val="22"/>
        </w:rPr>
        <w:t>201</w:t>
      </w:r>
      <w:r w:rsidR="00AC6092">
        <w:rPr>
          <w:rFonts w:cs="Arial"/>
          <w:b/>
          <w:bCs/>
          <w:sz w:val="22"/>
        </w:rPr>
        <w:t>8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 un</w:t>
      </w:r>
      <w:r w:rsidR="001F7A9F">
        <w:rPr>
          <w:rFonts w:cs="Arial"/>
          <w:b/>
          <w:bCs/>
          <w:sz w:val="22"/>
        </w:rPr>
        <w:t xml:space="preserve"> reddito annuo lordo par ad € </w:t>
      </w:r>
      <w:r>
        <w:rPr>
          <w:rFonts w:cs="Arial"/>
          <w:b/>
          <w:bCs/>
          <w:sz w:val="22"/>
        </w:rPr>
        <w:t xml:space="preserve"> _____________, </w:t>
      </w:r>
      <w:r>
        <w:rPr>
          <w:rFonts w:cs="Arial"/>
          <w:sz w:val="22"/>
        </w:rPr>
        <w:t xml:space="preserve"> riveniente da lavoro dipendente/autonomo; 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</w:pPr>
      <w:r>
        <w:rPr>
          <w:b/>
          <w:sz w:val="22"/>
        </w:rPr>
        <w:t>IL SOTTOSCRITTO, PRENDE ATTO CHE IN CASO DI DICHIARAZIONI MENDACI, IL RICHIEDENTE VERRÀ ESCLUSO DAL BENEFICIO E DENUNCIATO ALLE AUTORITÀ COMPETENTI.</w:t>
      </w:r>
    </w:p>
    <w:p w:rsidR="00B34471" w:rsidRDefault="00B34471"/>
    <w:p w:rsidR="00B34471" w:rsidRDefault="00B34471">
      <w:pPr>
        <w:pStyle w:val="Corpodeltesto31"/>
      </w:pPr>
    </w:p>
    <w:p w:rsidR="00B34471" w:rsidRDefault="00B34471">
      <w:pPr>
        <w:pStyle w:val="Corpodeltesto31"/>
      </w:pPr>
    </w:p>
    <w:p w:rsidR="00B34471" w:rsidRDefault="00F96CD9">
      <w:proofErr w:type="spellStart"/>
      <w:r>
        <w:rPr>
          <w:sz w:val="22"/>
        </w:rPr>
        <w:t>Novoli</w:t>
      </w:r>
      <w:proofErr w:type="spellEnd"/>
      <w:r>
        <w:rPr>
          <w:sz w:val="22"/>
        </w:rPr>
        <w:t xml:space="preserve"> </w:t>
      </w:r>
      <w:r w:rsidR="001F7A9F">
        <w:rPr>
          <w:sz w:val="22"/>
        </w:rPr>
        <w:t xml:space="preserve"> </w:t>
      </w:r>
      <w:r w:rsidR="00B34471">
        <w:rPr>
          <w:sz w:val="22"/>
        </w:rPr>
        <w:t>lì,  ____/_______/ _________</w:t>
      </w:r>
    </w:p>
    <w:p w:rsidR="00B34471" w:rsidRDefault="00B34471"/>
    <w:p w:rsidR="00B34471" w:rsidRDefault="00B34471"/>
    <w:p w:rsidR="00B34471" w:rsidRDefault="00B34471">
      <w:pPr>
        <w:ind w:left="5664" w:firstLine="708"/>
      </w:pPr>
      <w:r>
        <w:rPr>
          <w:sz w:val="22"/>
        </w:rPr>
        <w:t xml:space="preserve">    IL/LA DICHIARANTE</w:t>
      </w:r>
    </w:p>
    <w:p w:rsidR="00B34471" w:rsidRDefault="00B34471">
      <w:pPr>
        <w:ind w:left="5664" w:firstLine="708"/>
      </w:pPr>
    </w:p>
    <w:p w:rsidR="00B34471" w:rsidRDefault="00B344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B34471" w:rsidRDefault="00B34471"/>
    <w:p w:rsidR="00B34471" w:rsidRDefault="00B34471">
      <w:pPr>
        <w:jc w:val="both"/>
        <w:rPr>
          <w:sz w:val="16"/>
        </w:rPr>
      </w:pPr>
      <w:r>
        <w:rPr>
          <w:sz w:val="16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B34471">
      <w:pPr>
        <w:jc w:val="both"/>
        <w:rPr>
          <w:rFonts w:eastAsia="Arial Unicode MS"/>
          <w:sz w:val="16"/>
        </w:rPr>
      </w:pPr>
      <w:r>
        <w:rPr>
          <w:sz w:val="16"/>
        </w:rPr>
        <w:br/>
        <w:t>Informativa ai sensi dell'art. 10 della legge 675/1996: i dati sopra riportati sono prescritti dalle disposizioni vigenti ai fini del procedimento per il quale sono richiesti e verranno utilizzati esclusivamente per tale scopo.</w:t>
      </w:r>
    </w:p>
    <w:p w:rsidR="00B34471" w:rsidRDefault="00B34471">
      <w:pPr>
        <w:jc w:val="both"/>
        <w:rPr>
          <w:rFonts w:eastAsia="Arial Unicode MS"/>
          <w:sz w:val="16"/>
        </w:rPr>
      </w:pPr>
    </w:p>
    <w:p w:rsidR="00B34471" w:rsidRDefault="00B34471">
      <w:pPr>
        <w:ind w:left="360" w:hanging="180"/>
        <w:jc w:val="both"/>
      </w:pPr>
      <w:r>
        <w:rPr>
          <w:b/>
          <w:bCs/>
          <w:sz w:val="28"/>
        </w:rPr>
        <w:t>*</w:t>
      </w:r>
      <w:r>
        <w:rPr>
          <w:b/>
          <w:bCs/>
          <w:sz w:val="20"/>
        </w:rPr>
        <w:t xml:space="preserve"> La presente dichiarazione deve essere compilata solo da chi ha </w:t>
      </w:r>
      <w:r w:rsidR="005F05E1">
        <w:rPr>
          <w:b/>
          <w:bCs/>
          <w:sz w:val="20"/>
        </w:rPr>
        <w:t>provveduto al sostegno economico in favore di coloro a reddito zero e/o nei casi in cui l’incidenza del canone annuo sul reddito è superiore al 90%</w:t>
      </w:r>
    </w:p>
    <w:sectPr w:rsidR="00B34471" w:rsidSect="00AC0184">
      <w:pgSz w:w="11906" w:h="16838"/>
      <w:pgMar w:top="1134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ngkok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527"/>
        </w:tabs>
        <w:ind w:left="527" w:hanging="360"/>
      </w:pPr>
    </w:lvl>
  </w:abstractNum>
  <w:abstractNum w:abstractNumId="3">
    <w:nsid w:val="029C5294"/>
    <w:multiLevelType w:val="hybridMultilevel"/>
    <w:tmpl w:val="8CBEF3E8"/>
    <w:name w:val="WW8Num32"/>
    <w:lvl w:ilvl="0" w:tplc="778008D4">
      <w:numFmt w:val="bullet"/>
      <w:lvlText w:val=""/>
      <w:lvlJc w:val="left"/>
      <w:pPr>
        <w:tabs>
          <w:tab w:val="num" w:pos="527"/>
        </w:tabs>
        <w:ind w:left="527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47"/>
        </w:tabs>
        <w:ind w:left="12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67"/>
        </w:tabs>
        <w:ind w:left="19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07"/>
        </w:tabs>
        <w:ind w:left="34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27"/>
        </w:tabs>
        <w:ind w:left="41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47"/>
        </w:tabs>
        <w:ind w:left="48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67"/>
        </w:tabs>
        <w:ind w:left="55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87"/>
        </w:tabs>
        <w:ind w:left="6287" w:hanging="360"/>
      </w:pPr>
      <w:rPr>
        <w:rFonts w:ascii="Wingdings" w:hAnsi="Wingdings" w:hint="default"/>
      </w:rPr>
    </w:lvl>
  </w:abstractNum>
  <w:abstractNum w:abstractNumId="4">
    <w:nsid w:val="1EC40A34"/>
    <w:multiLevelType w:val="multilevel"/>
    <w:tmpl w:val="22D0F51E"/>
    <w:lvl w:ilvl="0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265BB"/>
    <w:multiLevelType w:val="hybridMultilevel"/>
    <w:tmpl w:val="26EA62A6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C916296"/>
    <w:multiLevelType w:val="hybridMultilevel"/>
    <w:tmpl w:val="22D0F51E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20385"/>
    <w:multiLevelType w:val="hybridMultilevel"/>
    <w:tmpl w:val="4FA4E0D6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392C0F"/>
    <w:multiLevelType w:val="hybridMultilevel"/>
    <w:tmpl w:val="FB7C66B6"/>
    <w:name w:val="WW8Num32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A27232"/>
    <w:multiLevelType w:val="hybridMultilevel"/>
    <w:tmpl w:val="53CE698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F55AC0"/>
    <w:multiLevelType w:val="hybridMultilevel"/>
    <w:tmpl w:val="A16C56FC"/>
    <w:name w:val="WW8Num3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F20F26"/>
    <w:multiLevelType w:val="hybridMultilevel"/>
    <w:tmpl w:val="90CED9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6B0DEA"/>
    <w:multiLevelType w:val="hybridMultilevel"/>
    <w:tmpl w:val="D444C92E"/>
    <w:name w:val="WW8Num322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9C2D48"/>
    <w:multiLevelType w:val="hybridMultilevel"/>
    <w:tmpl w:val="9F2E27A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F90B1F"/>
    <w:multiLevelType w:val="hybridMultilevel"/>
    <w:tmpl w:val="A7F62A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5"/>
  </w:num>
  <w:num w:numId="6">
    <w:abstractNumId w:val="14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92A3F"/>
    <w:rsid w:val="00011C5A"/>
    <w:rsid w:val="00032D6A"/>
    <w:rsid w:val="000932D0"/>
    <w:rsid w:val="000B7CD7"/>
    <w:rsid w:val="001528B4"/>
    <w:rsid w:val="001555B0"/>
    <w:rsid w:val="001F7A9F"/>
    <w:rsid w:val="002032A4"/>
    <w:rsid w:val="002D77EC"/>
    <w:rsid w:val="003446BE"/>
    <w:rsid w:val="00377EA9"/>
    <w:rsid w:val="003B7C48"/>
    <w:rsid w:val="003D30A1"/>
    <w:rsid w:val="00447DD9"/>
    <w:rsid w:val="00473042"/>
    <w:rsid w:val="00553E11"/>
    <w:rsid w:val="005D1E26"/>
    <w:rsid w:val="005F00A2"/>
    <w:rsid w:val="005F05E1"/>
    <w:rsid w:val="0061656A"/>
    <w:rsid w:val="00653CC7"/>
    <w:rsid w:val="0068625F"/>
    <w:rsid w:val="006E165E"/>
    <w:rsid w:val="0074747D"/>
    <w:rsid w:val="007916F3"/>
    <w:rsid w:val="007E7497"/>
    <w:rsid w:val="00893064"/>
    <w:rsid w:val="00936E10"/>
    <w:rsid w:val="009719AC"/>
    <w:rsid w:val="00A13E10"/>
    <w:rsid w:val="00A26C81"/>
    <w:rsid w:val="00AC0184"/>
    <w:rsid w:val="00AC6092"/>
    <w:rsid w:val="00AF50EE"/>
    <w:rsid w:val="00B11E33"/>
    <w:rsid w:val="00B34471"/>
    <w:rsid w:val="00B43A96"/>
    <w:rsid w:val="00B6332B"/>
    <w:rsid w:val="00B968B2"/>
    <w:rsid w:val="00BA3664"/>
    <w:rsid w:val="00BD0226"/>
    <w:rsid w:val="00BF6B72"/>
    <w:rsid w:val="00C56216"/>
    <w:rsid w:val="00C64704"/>
    <w:rsid w:val="00C669FD"/>
    <w:rsid w:val="00C92A3F"/>
    <w:rsid w:val="00CF55D1"/>
    <w:rsid w:val="00DD21FA"/>
    <w:rsid w:val="00DF422F"/>
    <w:rsid w:val="00EE13F3"/>
    <w:rsid w:val="00F60A73"/>
    <w:rsid w:val="00F76377"/>
    <w:rsid w:val="00F9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C0184"/>
    <w:pPr>
      <w:suppressAutoHyphens/>
    </w:pPr>
    <w:rPr>
      <w:kern w:val="1"/>
      <w:sz w:val="24"/>
      <w:lang w:eastAsia="ar-SA"/>
    </w:rPr>
  </w:style>
  <w:style w:type="paragraph" w:styleId="Titolo1">
    <w:name w:val="heading 1"/>
    <w:basedOn w:val="Normale"/>
    <w:next w:val="Normale"/>
    <w:qFormat/>
    <w:rsid w:val="00AC0184"/>
    <w:pPr>
      <w:keepNext/>
      <w:numPr>
        <w:numId w:val="1"/>
      </w:numPr>
      <w:jc w:val="right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AC0184"/>
    <w:pPr>
      <w:keepNext/>
      <w:numPr>
        <w:ilvl w:val="1"/>
        <w:numId w:val="1"/>
      </w:numPr>
      <w:jc w:val="right"/>
      <w:outlineLvl w:val="1"/>
    </w:pPr>
    <w:rPr>
      <w:b/>
      <w:sz w:val="30"/>
    </w:rPr>
  </w:style>
  <w:style w:type="paragraph" w:styleId="Titolo3">
    <w:name w:val="heading 3"/>
    <w:basedOn w:val="Normale"/>
    <w:next w:val="Normale"/>
    <w:qFormat/>
    <w:rsid w:val="00AC0184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AC0184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AC0184"/>
    <w:pPr>
      <w:keepNext/>
      <w:numPr>
        <w:ilvl w:val="4"/>
        <w:numId w:val="1"/>
      </w:numPr>
      <w:jc w:val="center"/>
      <w:outlineLvl w:val="4"/>
    </w:pPr>
    <w:rPr>
      <w:b/>
      <w:i/>
      <w:sz w:val="28"/>
    </w:rPr>
  </w:style>
  <w:style w:type="paragraph" w:styleId="Titolo6">
    <w:name w:val="heading 6"/>
    <w:basedOn w:val="Normale"/>
    <w:next w:val="Normale"/>
    <w:qFormat/>
    <w:rsid w:val="00AC0184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sz w:val="18"/>
    </w:rPr>
  </w:style>
  <w:style w:type="paragraph" w:styleId="Titolo7">
    <w:name w:val="heading 7"/>
    <w:basedOn w:val="Normale"/>
    <w:next w:val="Normale"/>
    <w:qFormat/>
    <w:rsid w:val="00AC0184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C0184"/>
  </w:style>
  <w:style w:type="character" w:customStyle="1" w:styleId="WW-Absatz-Standardschriftart">
    <w:name w:val="WW-Absatz-Standardschriftart"/>
    <w:rsid w:val="00AC0184"/>
  </w:style>
  <w:style w:type="character" w:customStyle="1" w:styleId="WW-Absatz-Standardschriftart1">
    <w:name w:val="WW-Absatz-Standardschriftart1"/>
    <w:rsid w:val="00AC0184"/>
  </w:style>
  <w:style w:type="character" w:customStyle="1" w:styleId="WW-Absatz-Standardschriftart11">
    <w:name w:val="WW-Absatz-Standardschriftart11"/>
    <w:rsid w:val="00AC0184"/>
  </w:style>
  <w:style w:type="character" w:customStyle="1" w:styleId="WW-Absatz-Standardschriftart111">
    <w:name w:val="WW-Absatz-Standardschriftart111"/>
    <w:rsid w:val="00AC0184"/>
  </w:style>
  <w:style w:type="character" w:customStyle="1" w:styleId="WW8Num3z0">
    <w:name w:val="WW8Num3z0"/>
    <w:rsid w:val="00AC0184"/>
    <w:rPr>
      <w:rFonts w:ascii="Times New Roman" w:hAnsi="Times New Roman" w:cs="Times New Roman"/>
      <w:spacing w:val="0"/>
      <w:w w:val="100"/>
      <w:position w:val="0"/>
      <w:sz w:val="24"/>
      <w:vertAlign w:val="baseline"/>
    </w:rPr>
  </w:style>
  <w:style w:type="character" w:customStyle="1" w:styleId="WW8Num4z0">
    <w:name w:val="WW8Num4z0"/>
    <w:rsid w:val="00AC0184"/>
    <w:rPr>
      <w:rFonts w:ascii="Wingdings" w:hAnsi="Wingdings" w:cs="Wingdings"/>
      <w:sz w:val="16"/>
    </w:rPr>
  </w:style>
  <w:style w:type="character" w:customStyle="1" w:styleId="WW8Num5z0">
    <w:name w:val="WW8Num5z0"/>
    <w:rsid w:val="00AC0184"/>
    <w:rPr>
      <w:rFonts w:ascii="Symbol" w:hAnsi="Symbol" w:cs="Symbol"/>
    </w:rPr>
  </w:style>
  <w:style w:type="character" w:customStyle="1" w:styleId="WW8Num5z1">
    <w:name w:val="WW8Num5z1"/>
    <w:rsid w:val="00AC0184"/>
    <w:rPr>
      <w:rFonts w:ascii="Courier New" w:hAnsi="Courier New" w:cs="Courier New"/>
    </w:rPr>
  </w:style>
  <w:style w:type="character" w:customStyle="1" w:styleId="WW8Num5z2">
    <w:name w:val="WW8Num5z2"/>
    <w:rsid w:val="00AC0184"/>
    <w:rPr>
      <w:rFonts w:ascii="Wingdings" w:hAnsi="Wingdings" w:cs="Wingdings"/>
    </w:rPr>
  </w:style>
  <w:style w:type="character" w:customStyle="1" w:styleId="WW8Num6z0">
    <w:name w:val="WW8Num6z0"/>
    <w:rsid w:val="00AC0184"/>
    <w:rPr>
      <w:rFonts w:ascii="Symbol" w:hAnsi="Symbol" w:cs="Symbol"/>
    </w:rPr>
  </w:style>
  <w:style w:type="character" w:customStyle="1" w:styleId="WW8Num6z1">
    <w:name w:val="WW8Num6z1"/>
    <w:rsid w:val="00AC0184"/>
    <w:rPr>
      <w:rFonts w:ascii="Courier New" w:hAnsi="Courier New" w:cs="Courier New"/>
    </w:rPr>
  </w:style>
  <w:style w:type="character" w:customStyle="1" w:styleId="WW8Num6z2">
    <w:name w:val="WW8Num6z2"/>
    <w:rsid w:val="00AC0184"/>
    <w:rPr>
      <w:rFonts w:ascii="Wingdings" w:hAnsi="Wingdings" w:cs="Wingdings"/>
    </w:rPr>
  </w:style>
  <w:style w:type="character" w:customStyle="1" w:styleId="WW8Num7z0">
    <w:name w:val="WW8Num7z0"/>
    <w:rsid w:val="00AC0184"/>
    <w:rPr>
      <w:rFonts w:ascii="Symbol" w:hAnsi="Symbol" w:cs="Symbol"/>
    </w:rPr>
  </w:style>
  <w:style w:type="character" w:customStyle="1" w:styleId="WW8Num7z1">
    <w:name w:val="WW8Num7z1"/>
    <w:rsid w:val="00AC0184"/>
    <w:rPr>
      <w:rFonts w:ascii="Courier New" w:hAnsi="Courier New" w:cs="Courier New"/>
    </w:rPr>
  </w:style>
  <w:style w:type="character" w:customStyle="1" w:styleId="WW8Num7z2">
    <w:name w:val="WW8Num7z2"/>
    <w:rsid w:val="00AC0184"/>
    <w:rPr>
      <w:rFonts w:ascii="Wingdings" w:hAnsi="Wingdings" w:cs="Wingdings"/>
    </w:rPr>
  </w:style>
  <w:style w:type="character" w:customStyle="1" w:styleId="WW8Num8z0">
    <w:name w:val="WW8Num8z0"/>
    <w:rsid w:val="00AC0184"/>
    <w:rPr>
      <w:rFonts w:ascii="Symbol" w:hAnsi="Symbol" w:cs="Symbol"/>
    </w:rPr>
  </w:style>
  <w:style w:type="character" w:customStyle="1" w:styleId="WW8Num8z1">
    <w:name w:val="WW8Num8z1"/>
    <w:rsid w:val="00AC0184"/>
    <w:rPr>
      <w:rFonts w:ascii="Courier New" w:hAnsi="Courier New" w:cs="Courier New"/>
    </w:rPr>
  </w:style>
  <w:style w:type="character" w:customStyle="1" w:styleId="WW8Num8z2">
    <w:name w:val="WW8Num8z2"/>
    <w:rsid w:val="00AC0184"/>
    <w:rPr>
      <w:rFonts w:ascii="Wingdings" w:hAnsi="Wingdings" w:cs="Wingdings"/>
    </w:rPr>
  </w:style>
  <w:style w:type="character" w:customStyle="1" w:styleId="WW8Num16z0">
    <w:name w:val="WW8Num16z0"/>
    <w:rsid w:val="00AC0184"/>
    <w:rPr>
      <w:rFonts w:ascii="Symbol" w:hAnsi="Symbol" w:cs="Symbol"/>
    </w:rPr>
  </w:style>
  <w:style w:type="character" w:customStyle="1" w:styleId="WW8Num16z1">
    <w:name w:val="WW8Num16z1"/>
    <w:rsid w:val="00AC0184"/>
    <w:rPr>
      <w:rFonts w:ascii="Courier New" w:hAnsi="Courier New" w:cs="Courier New"/>
    </w:rPr>
  </w:style>
  <w:style w:type="character" w:customStyle="1" w:styleId="WW8Num16z2">
    <w:name w:val="WW8Num16z2"/>
    <w:rsid w:val="00AC0184"/>
    <w:rPr>
      <w:rFonts w:ascii="Wingdings" w:hAnsi="Wingdings" w:cs="Wingdings"/>
    </w:rPr>
  </w:style>
  <w:style w:type="character" w:customStyle="1" w:styleId="WW8Num17z0">
    <w:name w:val="WW8Num17z0"/>
    <w:rsid w:val="00AC0184"/>
    <w:rPr>
      <w:rFonts w:ascii="Symbol" w:hAnsi="Symbol" w:cs="Symbol"/>
    </w:rPr>
  </w:style>
  <w:style w:type="character" w:customStyle="1" w:styleId="WW8Num17z1">
    <w:name w:val="WW8Num17z1"/>
    <w:rsid w:val="00AC0184"/>
    <w:rPr>
      <w:rFonts w:ascii="Courier New" w:hAnsi="Courier New" w:cs="Courier New"/>
    </w:rPr>
  </w:style>
  <w:style w:type="character" w:customStyle="1" w:styleId="WW8Num17z2">
    <w:name w:val="WW8Num17z2"/>
    <w:rsid w:val="00AC0184"/>
    <w:rPr>
      <w:rFonts w:ascii="Wingdings" w:hAnsi="Wingdings" w:cs="Wingdings"/>
    </w:rPr>
  </w:style>
  <w:style w:type="character" w:customStyle="1" w:styleId="WW8Num18z0">
    <w:name w:val="WW8Num18z0"/>
    <w:rsid w:val="00AC0184"/>
    <w:rPr>
      <w:rFonts w:ascii="Symbol" w:hAnsi="Symbol" w:cs="Symbol"/>
    </w:rPr>
  </w:style>
  <w:style w:type="character" w:customStyle="1" w:styleId="WW8Num18z1">
    <w:name w:val="WW8Num18z1"/>
    <w:rsid w:val="00AC0184"/>
    <w:rPr>
      <w:rFonts w:ascii="Courier New" w:hAnsi="Courier New" w:cs="Courier New"/>
    </w:rPr>
  </w:style>
  <w:style w:type="character" w:customStyle="1" w:styleId="WW8Num18z2">
    <w:name w:val="WW8Num18z2"/>
    <w:rsid w:val="00AC0184"/>
    <w:rPr>
      <w:rFonts w:ascii="Wingdings" w:hAnsi="Wingdings" w:cs="Wingdings"/>
    </w:rPr>
  </w:style>
  <w:style w:type="character" w:customStyle="1" w:styleId="WW8Num20z0">
    <w:name w:val="WW8Num20z0"/>
    <w:rsid w:val="00AC0184"/>
    <w:rPr>
      <w:rFonts w:ascii="Symbol" w:hAnsi="Symbol" w:cs="Symbol"/>
    </w:rPr>
  </w:style>
  <w:style w:type="character" w:customStyle="1" w:styleId="WW8Num20z1">
    <w:name w:val="WW8Num20z1"/>
    <w:rsid w:val="00AC0184"/>
    <w:rPr>
      <w:rFonts w:ascii="Courier New" w:hAnsi="Courier New" w:cs="Courier New"/>
    </w:rPr>
  </w:style>
  <w:style w:type="character" w:customStyle="1" w:styleId="WW8Num20z2">
    <w:name w:val="WW8Num20z2"/>
    <w:rsid w:val="00AC0184"/>
    <w:rPr>
      <w:rFonts w:ascii="Wingdings" w:hAnsi="Wingdings" w:cs="Wingdings"/>
    </w:rPr>
  </w:style>
  <w:style w:type="character" w:customStyle="1" w:styleId="WW8Num21z0">
    <w:name w:val="WW8Num21z0"/>
    <w:rsid w:val="00AC0184"/>
    <w:rPr>
      <w:rFonts w:ascii="Symbol" w:hAnsi="Symbol" w:cs="Symbol"/>
    </w:rPr>
  </w:style>
  <w:style w:type="character" w:customStyle="1" w:styleId="Caratterepredefinitoparagrafo">
    <w:name w:val="Carattere predefinito paragrafo"/>
    <w:rsid w:val="00AC0184"/>
  </w:style>
  <w:style w:type="character" w:styleId="Enfasicorsivo">
    <w:name w:val="Emphasis"/>
    <w:basedOn w:val="Caratterepredefinitoparagrafo"/>
    <w:qFormat/>
    <w:rsid w:val="00AC0184"/>
    <w:rPr>
      <w:i/>
    </w:rPr>
  </w:style>
  <w:style w:type="character" w:styleId="Collegamentoipertestuale">
    <w:name w:val="Hyperlink"/>
    <w:basedOn w:val="Caratterepredefinitoparagrafo"/>
    <w:rsid w:val="00AC018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AC018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ltesto">
    <w:name w:val="Body Text"/>
    <w:basedOn w:val="Normale"/>
    <w:rsid w:val="00AC0184"/>
    <w:rPr>
      <w:sz w:val="28"/>
    </w:rPr>
  </w:style>
  <w:style w:type="paragraph" w:styleId="Elenco">
    <w:name w:val="List"/>
    <w:basedOn w:val="Corpodeltesto"/>
    <w:rsid w:val="00AC0184"/>
    <w:rPr>
      <w:rFonts w:cs="Tahoma"/>
    </w:rPr>
  </w:style>
  <w:style w:type="paragraph" w:customStyle="1" w:styleId="Didascalia1">
    <w:name w:val="Didascalia1"/>
    <w:basedOn w:val="Normale"/>
    <w:next w:val="Normale"/>
    <w:rsid w:val="00AC0184"/>
    <w:pPr>
      <w:jc w:val="center"/>
    </w:pPr>
    <w:rPr>
      <w:rFonts w:ascii="Bangkok" w:hAnsi="Bangkok" w:cs="Bangkok"/>
      <w:b/>
      <w:i/>
      <w:spacing w:val="50"/>
      <w:sz w:val="44"/>
    </w:rPr>
  </w:style>
  <w:style w:type="paragraph" w:customStyle="1" w:styleId="Indice">
    <w:name w:val="Indice"/>
    <w:basedOn w:val="Normale"/>
    <w:rsid w:val="00AC0184"/>
    <w:pPr>
      <w:suppressLineNumbers/>
    </w:pPr>
    <w:rPr>
      <w:rFonts w:cs="Tahoma"/>
    </w:rPr>
  </w:style>
  <w:style w:type="paragraph" w:styleId="Rientrocorpodeltesto">
    <w:name w:val="Body Text Indent"/>
    <w:basedOn w:val="Normale"/>
    <w:rsid w:val="00AC0184"/>
    <w:pPr>
      <w:ind w:left="708" w:firstLine="708"/>
      <w:jc w:val="both"/>
    </w:pPr>
  </w:style>
  <w:style w:type="paragraph" w:customStyle="1" w:styleId="Corpodeltesto21">
    <w:name w:val="Corpo del testo 21"/>
    <w:basedOn w:val="Normale"/>
    <w:rsid w:val="00AC0184"/>
    <w:pPr>
      <w:jc w:val="both"/>
    </w:pPr>
    <w:rPr>
      <w:rFonts w:ascii="Arial" w:hAnsi="Arial" w:cs="Arial"/>
      <w:sz w:val="20"/>
    </w:rPr>
  </w:style>
  <w:style w:type="paragraph" w:customStyle="1" w:styleId="Corpodeltesto31">
    <w:name w:val="Corpo del testo 31"/>
    <w:basedOn w:val="Normale"/>
    <w:rsid w:val="00AC0184"/>
    <w:pPr>
      <w:jc w:val="both"/>
    </w:pPr>
    <w:rPr>
      <w:rFonts w:ascii="Arial" w:hAnsi="Arial" w:cs="Arial"/>
      <w:sz w:val="22"/>
    </w:rPr>
  </w:style>
  <w:style w:type="paragraph" w:styleId="Titolo">
    <w:name w:val="Title"/>
    <w:basedOn w:val="Normale"/>
    <w:next w:val="Sottotitolo"/>
    <w:qFormat/>
    <w:rsid w:val="00AC0184"/>
    <w:pPr>
      <w:jc w:val="center"/>
    </w:pPr>
    <w:rPr>
      <w:rFonts w:ascii="Arial" w:hAnsi="Arial" w:cs="Arial"/>
      <w:b/>
      <w:bCs/>
      <w:szCs w:val="24"/>
    </w:rPr>
  </w:style>
  <w:style w:type="paragraph" w:styleId="Sottotitolo">
    <w:name w:val="Subtitle"/>
    <w:basedOn w:val="Normale"/>
    <w:next w:val="Corpodeltesto"/>
    <w:qFormat/>
    <w:rsid w:val="00AC0184"/>
    <w:pPr>
      <w:jc w:val="center"/>
    </w:pPr>
    <w:rPr>
      <w:rFonts w:ascii="Arial" w:hAnsi="Arial" w:cs="Arial"/>
      <w:b/>
      <w:bCs/>
      <w:szCs w:val="24"/>
    </w:rPr>
  </w:style>
  <w:style w:type="paragraph" w:styleId="NormaleWeb">
    <w:name w:val="Normal (Web)"/>
    <w:basedOn w:val="Normale"/>
    <w:rsid w:val="00AC0184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Rientrocorpodeltesto21">
    <w:name w:val="Rientro corpo del testo 21"/>
    <w:basedOn w:val="Normale"/>
    <w:rsid w:val="00AC0184"/>
    <w:pPr>
      <w:ind w:left="360" w:hanging="180"/>
      <w:jc w:val="both"/>
    </w:pPr>
    <w:rPr>
      <w:rFonts w:ascii="Arial" w:hAnsi="Arial" w:cs="Arial"/>
      <w:b/>
      <w:bCs/>
      <w:sz w:val="18"/>
    </w:rPr>
  </w:style>
  <w:style w:type="paragraph" w:customStyle="1" w:styleId="Default">
    <w:name w:val="Default"/>
    <w:rsid w:val="00AC0184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AC0184"/>
    <w:pPr>
      <w:suppressLineNumbers/>
    </w:pPr>
  </w:style>
  <w:style w:type="paragraph" w:customStyle="1" w:styleId="Intestazionetabella">
    <w:name w:val="Intestazione tabella"/>
    <w:basedOn w:val="Contenutotabella"/>
    <w:rsid w:val="00AC0184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A26C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6C81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0FF6-139E-4ED6-B155-DED16C05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Sindaco del</vt:lpstr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 del</dc:title>
  <dc:creator>donato</dc:creator>
  <cp:lastModifiedBy>Ruggio Lina</cp:lastModifiedBy>
  <cp:revision>5</cp:revision>
  <cp:lastPrinted>2019-11-18T07:41:00Z</cp:lastPrinted>
  <dcterms:created xsi:type="dcterms:W3CDTF">2019-11-08T12:54:00Z</dcterms:created>
  <dcterms:modified xsi:type="dcterms:W3CDTF">2019-11-18T07:41:00Z</dcterms:modified>
</cp:coreProperties>
</file>