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71" w:rsidRDefault="00B34471">
      <w:pPr>
        <w:pStyle w:val="Titolo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Allegato B </w:t>
      </w:r>
    </w:p>
    <w:p w:rsidR="00B34471" w:rsidRDefault="00B34471">
      <w:pPr>
        <w:pStyle w:val="Titolo1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Al Sindaco del Comune di </w:t>
      </w:r>
      <w:r w:rsidR="0068625F">
        <w:rPr>
          <w:b/>
          <w:bCs/>
          <w:sz w:val="21"/>
          <w:szCs w:val="21"/>
        </w:rPr>
        <w:t>NOVOLI</w:t>
      </w:r>
    </w:p>
    <w:p w:rsidR="00B34471" w:rsidRDefault="00B34471">
      <w:pPr>
        <w:rPr>
          <w:sz w:val="21"/>
          <w:szCs w:val="21"/>
        </w:rPr>
      </w:pPr>
    </w:p>
    <w:p w:rsidR="00B34471" w:rsidRDefault="00B34471">
      <w:pPr>
        <w:ind w:left="1140" w:hanging="111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OGGETTO: DOMANDA PER L’ASSEGNAZIONE DI UN CONTRIBUTO INTEGRATIVO IN FAVORE DEI NUCLEI FAMILIARI CONDUTTORI DI ABITAZIONI IN LOCAZIONE.</w:t>
      </w:r>
    </w:p>
    <w:p w:rsidR="00B34471" w:rsidRDefault="00B34471">
      <w:pPr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        ART. 11 LEGGE N. 431 DEL 9-12-1998. – COMPETENZA 201</w:t>
      </w:r>
      <w:r w:rsidR="00011C5A">
        <w:rPr>
          <w:b/>
          <w:bCs/>
          <w:sz w:val="21"/>
          <w:szCs w:val="21"/>
        </w:rPr>
        <w:t>5</w:t>
      </w:r>
    </w:p>
    <w:p w:rsidR="00B34471" w:rsidRDefault="00B34471">
      <w:pPr>
        <w:rPr>
          <w:sz w:val="21"/>
          <w:szCs w:val="21"/>
        </w:rPr>
      </w:pPr>
    </w:p>
    <w:p w:rsidR="00B34471" w:rsidRDefault="00B34471">
      <w:pPr>
        <w:pStyle w:val="Corpodeltesto"/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Il/La sottoscritto/a _____________________________________ nato/a a ______________________(____) il _____________ e residente in </w:t>
      </w:r>
      <w:r w:rsidR="0068625F">
        <w:rPr>
          <w:sz w:val="21"/>
          <w:szCs w:val="21"/>
        </w:rPr>
        <w:t>NOVOLI</w:t>
      </w:r>
      <w:r w:rsidR="003446BE">
        <w:rPr>
          <w:sz w:val="21"/>
          <w:szCs w:val="21"/>
        </w:rPr>
        <w:t xml:space="preserve"> </w:t>
      </w:r>
      <w:r>
        <w:rPr>
          <w:sz w:val="21"/>
          <w:szCs w:val="21"/>
        </w:rPr>
        <w:t>alla via ____________________________ n°______, tel._____________________; Codice Fiscale n. __________________________________,</w:t>
      </w:r>
    </w:p>
    <w:p w:rsidR="00B34471" w:rsidRDefault="00B34471">
      <w:pPr>
        <w:pStyle w:val="Corpodeltes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presa visione del bando di concorso per l’assegnazione di contributi ad integrazione dei canoni di locazione, ai sensi dell’art. 11 della legge 9 dicembre 1998, n. 431, </w:t>
      </w:r>
      <w:r w:rsidR="00011C5A">
        <w:rPr>
          <w:sz w:val="21"/>
          <w:szCs w:val="21"/>
        </w:rPr>
        <w:t xml:space="preserve">delibera </w:t>
      </w:r>
      <w:proofErr w:type="spellStart"/>
      <w:r w:rsidR="00011C5A">
        <w:rPr>
          <w:sz w:val="21"/>
          <w:szCs w:val="21"/>
        </w:rPr>
        <w:t>G.R.</w:t>
      </w:r>
      <w:proofErr w:type="spellEnd"/>
      <w:r w:rsidR="00011C5A">
        <w:rPr>
          <w:sz w:val="21"/>
          <w:szCs w:val="21"/>
        </w:rPr>
        <w:t xml:space="preserve"> n. 1197 del 18/07/2017</w:t>
      </w:r>
      <w:r>
        <w:rPr>
          <w:sz w:val="21"/>
          <w:szCs w:val="21"/>
        </w:rPr>
        <w:t xml:space="preserve">,  </w:t>
      </w:r>
    </w:p>
    <w:p w:rsidR="00B34471" w:rsidRDefault="00B34471">
      <w:pPr>
        <w:pStyle w:val="Titolo4"/>
        <w:rPr>
          <w:sz w:val="21"/>
          <w:szCs w:val="21"/>
        </w:rPr>
      </w:pPr>
      <w:r>
        <w:rPr>
          <w:sz w:val="21"/>
          <w:szCs w:val="21"/>
        </w:rPr>
        <w:t>C H I E D E</w:t>
      </w:r>
    </w:p>
    <w:p w:rsidR="00B34471" w:rsidRDefault="00B34471">
      <w:pPr>
        <w:pStyle w:val="Corpodeltesto"/>
        <w:jc w:val="both"/>
        <w:rPr>
          <w:b/>
          <w:bCs/>
          <w:sz w:val="21"/>
          <w:szCs w:val="21"/>
        </w:rPr>
      </w:pPr>
      <w:r>
        <w:rPr>
          <w:sz w:val="21"/>
          <w:szCs w:val="21"/>
        </w:rPr>
        <w:t>di concorrere all’assegnazione del contributo ad integrazione dei canoni di locazione per l’anno 201</w:t>
      </w:r>
      <w:r w:rsidR="00011C5A">
        <w:rPr>
          <w:sz w:val="21"/>
          <w:szCs w:val="21"/>
        </w:rPr>
        <w:t>5</w:t>
      </w:r>
      <w:r>
        <w:rPr>
          <w:sz w:val="21"/>
          <w:szCs w:val="21"/>
        </w:rPr>
        <w:t xml:space="preserve"> in qualità di conduttore dell’alloggio adibito a propria abitazione principale,consapevole delle sanzioni penali previste in caso di dichiarazioni mendaci, così come stabilito dagli artt. 75 e 76 del D.P.R. 28 dicembre 2000 n. 445,</w:t>
      </w:r>
    </w:p>
    <w:p w:rsidR="00B34471" w:rsidRDefault="00B34471">
      <w:pPr>
        <w:pStyle w:val="Rientrocorpodeltesto"/>
        <w:ind w:left="0" w:firstLine="0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D I C H I A R A</w:t>
      </w:r>
    </w:p>
    <w:p w:rsidR="00B34471" w:rsidRDefault="00B34471">
      <w:pPr>
        <w:pStyle w:val="Rientrocorpodeltesto"/>
        <w:ind w:left="0" w:firstLine="0"/>
        <w:jc w:val="center"/>
        <w:rPr>
          <w:sz w:val="21"/>
          <w:szCs w:val="21"/>
        </w:rPr>
      </w:pPr>
      <w:r>
        <w:rPr>
          <w:sz w:val="21"/>
          <w:szCs w:val="21"/>
        </w:rPr>
        <w:t>(dichiarazione resa ai sensi del D.P.R. 28-12-2000 n. 445)</w:t>
      </w:r>
    </w:p>
    <w:p w:rsidR="00B34471" w:rsidRDefault="00B34471">
      <w:pPr>
        <w:pStyle w:val="Rientrocorpodeltesto"/>
        <w:ind w:left="0" w:firstLine="0"/>
        <w:jc w:val="center"/>
        <w:rPr>
          <w:sz w:val="21"/>
          <w:szCs w:val="21"/>
        </w:rPr>
      </w:pP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0"/>
        <w:gridCol w:w="165"/>
        <w:gridCol w:w="9510"/>
      </w:tblGrid>
      <w:tr w:rsidR="00B34471">
        <w:tc>
          <w:tcPr>
            <w:tcW w:w="24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left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cittadino Italiano/a;</w:t>
            </w:r>
          </w:p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left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essere cittadino/a di uno Stato appartenente all’Unione Europea in possesso di attestazione di iscrizione anagrafica di cittadino dell’Unione, ai sensi del </w:t>
            </w:r>
            <w:proofErr w:type="spellStart"/>
            <w:r>
              <w:rPr>
                <w:sz w:val="21"/>
                <w:szCs w:val="21"/>
              </w:rPr>
              <w:t>D.Lgs.</w:t>
            </w:r>
            <w:proofErr w:type="spellEnd"/>
            <w:r>
              <w:rPr>
                <w:sz w:val="21"/>
                <w:szCs w:val="21"/>
              </w:rPr>
              <w:t xml:space="preserve"> 06.02.2007, n. 30;</w:t>
            </w:r>
          </w:p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cittadino/a di uno Stato non appartenente all’Unione Europea ma Residente in Italia da almeno 10 (dieci) anni o da almeno 5 (cinque) anni nella medesima Regione, ai sensi dell’art. 11, comma 13, Legge n. 133 del 06.08.2008;</w:t>
            </w:r>
          </w:p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essere residente nel Comune </w:t>
            </w:r>
            <w:r w:rsidR="003446BE">
              <w:rPr>
                <w:sz w:val="21"/>
                <w:szCs w:val="21"/>
              </w:rPr>
              <w:t xml:space="preserve">di </w:t>
            </w:r>
            <w:r w:rsidR="0068625F">
              <w:rPr>
                <w:sz w:val="21"/>
                <w:szCs w:val="21"/>
              </w:rPr>
              <w:t>NOVOLI</w:t>
            </w:r>
            <w:r w:rsidR="003446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alla data di emanazione del  bando di concorso;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avere condotto in locazione, in </w:t>
            </w:r>
            <w:r w:rsidR="003446BE">
              <w:rPr>
                <w:sz w:val="21"/>
                <w:szCs w:val="21"/>
              </w:rPr>
              <w:t xml:space="preserve"> </w:t>
            </w:r>
            <w:r w:rsidR="0068625F">
              <w:rPr>
                <w:sz w:val="21"/>
                <w:szCs w:val="21"/>
              </w:rPr>
              <w:t>NOVOLI</w:t>
            </w:r>
            <w:r w:rsidR="003446B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l’abitazione sita in Via/Piazza ____________________ n. ____ nel corso dell’anno 201</w:t>
            </w:r>
            <w:r w:rsidR="00C64704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, o frazione di esso dal __/__/201</w:t>
            </w:r>
            <w:r w:rsidR="00F76377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al __/__/201</w:t>
            </w:r>
            <w:r w:rsidR="00F76377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, quindi per un totale di mesi _____;  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conduttore di un alloggio a titolo di abitazione principale avente caratteri tipologici comparabili con quelli di edilizia residenziale pubblica, e non rientra nelle categorie catastali A1, A7, A8, A9;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 l’abitazione condotta in locazione non trovasi in zona di pregio, come definito da accordi comunali ai sensi dell’art. 3, comma 3° della L. n. 431/98 e decreti ministeriali attuativi del 5/3/99, art.1, e del 30/12/2002, art.1, comma 2;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il contratto di locazione è stato regolarmente registrato presso l’apposito Ufficio del Ministero delle Finanze in data ______________ al n. ______________; 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l’imposta di registro di </w:t>
            </w:r>
            <w:r w:rsidR="000B7CD7">
              <w:rPr>
                <w:sz w:val="21"/>
                <w:szCs w:val="21"/>
              </w:rPr>
              <w:t xml:space="preserve"> €</w:t>
            </w:r>
            <w:r>
              <w:rPr>
                <w:sz w:val="21"/>
                <w:szCs w:val="21"/>
              </w:rPr>
              <w:t>_________ per l’anno 201</w:t>
            </w:r>
            <w:r w:rsidR="00011C5A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è stata pagata in data ___/___/____ e quindi prima della presentazione della domanda;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non essere proprietario, unitamente ai componenti del nucleo familiare, di alloggio adeguato alle esigenze del nucleo familiare, ai sensi della </w:t>
            </w:r>
            <w:proofErr w:type="spellStart"/>
            <w:r>
              <w:rPr>
                <w:sz w:val="21"/>
                <w:szCs w:val="21"/>
              </w:rPr>
              <w:t>L.R.</w:t>
            </w:r>
            <w:proofErr w:type="spellEnd"/>
            <w:r>
              <w:rPr>
                <w:sz w:val="21"/>
                <w:szCs w:val="21"/>
              </w:rPr>
              <w:t xml:space="preserve"> n. 54/1984;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non aver ottenuto, per l’anno 201</w:t>
            </w:r>
            <w:r w:rsidR="00011C5A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, detrazione fiscale per l’alloggio di cui è locatario e per il quale chiede il sostegno previsto ai sensi dell’art. 11 della L. 431/98;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non avere, relativamente all’anno 201</w:t>
            </w:r>
            <w:r w:rsidR="00011C5A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, titolarità di diritto di proprietà, usufrutto, uso o abitazione su alloggio/i o parte di essi, fatto salvo il caso in cui l’alloggio sia accatastato come inagibile oppure esista un provvedimento del Sindaco che dichiari l’inagibilità ovvero l’inabitabilità dell’alloggio;  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il: titolare - familiare coabitante dell’intestatario del contratto di locazione regolarmente registrato presso l’Ufficio del Registro per l’anno 201</w:t>
            </w:r>
            <w:r w:rsidR="00011C5A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 l’alloggio è composto: di n. __________ vani; e di una superficie complessiva di mq. __________;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lastRenderedPageBreak/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l’alloggio è </w:t>
            </w:r>
            <w:r>
              <w:rPr>
                <w:sz w:val="21"/>
                <w:szCs w:val="21"/>
              </w:rPr>
              <w:t xml:space="preserve">   non è </w:t>
            </w:r>
            <w:r>
              <w:rPr>
                <w:sz w:val="21"/>
                <w:szCs w:val="21"/>
              </w:rPr>
              <w:t xml:space="preserve"> dotato di ascensore, è </w:t>
            </w:r>
            <w:r>
              <w:rPr>
                <w:sz w:val="21"/>
                <w:szCs w:val="21"/>
              </w:rPr>
              <w:t xml:space="preserve">   non è </w:t>
            </w:r>
            <w:r>
              <w:rPr>
                <w:sz w:val="21"/>
                <w:szCs w:val="21"/>
              </w:rPr>
              <w:t> dotato di riscaldamento;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sz w:val="21"/>
                <w:szCs w:val="21"/>
              </w:rPr>
              <w:t>che l’ammontare del canone annuo di affitto dell’alloggio, pagato nell’anno 201</w:t>
            </w:r>
            <w:r w:rsidR="00011C5A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, è stato di €. ___________,____, (______________________________________);</w:t>
            </w: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 w:rsidP="00F60A73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di essere un lavoratore: </w:t>
            </w:r>
            <w:r w:rsidR="00F60A7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dipendente  -  pensionato  -  disoccupato  - altro</w:t>
            </w:r>
          </w:p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rFonts w:eastAsia="Arial Unicode MS"/>
                <w:sz w:val="21"/>
                <w:szCs w:val="21"/>
              </w:rPr>
            </w:pPr>
          </w:p>
          <w:p w:rsidR="00B34471" w:rsidRDefault="00B34471">
            <w:pPr>
              <w:pStyle w:val="Rientrocorpodeltesto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 essere un lavoratore Autonomo e di versare in una situazione di debolezza sociale per:</w:t>
            </w:r>
          </w:p>
          <w:p w:rsidR="00F60A73" w:rsidRDefault="00B34471">
            <w:pPr>
              <w:pStyle w:val="Rientrocorpodeltesto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nucleo familiare con n. ___ figli a carico; </w:t>
            </w:r>
          </w:p>
          <w:p w:rsidR="00F60A73" w:rsidRDefault="00B34471">
            <w:pPr>
              <w:pStyle w:val="Rientrocorpodeltesto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nucleo familiare con presenza di n. ___ familiari portatori di handicap</w:t>
            </w:r>
            <w:r w:rsidR="00F60A73">
              <w:rPr>
                <w:sz w:val="21"/>
                <w:szCs w:val="21"/>
              </w:rPr>
              <w:t>;</w:t>
            </w:r>
          </w:p>
          <w:p w:rsidR="00F60A73" w:rsidRPr="00F60A73" w:rsidRDefault="00F60A73" w:rsidP="00F60A73">
            <w:pPr>
              <w:pStyle w:val="Rientrocorpodeltesto"/>
              <w:numPr>
                <w:ilvl w:val="0"/>
                <w:numId w:val="5"/>
              </w:numPr>
              <w:rPr>
                <w:rFonts w:eastAsia="Arial Unicode MS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34471">
              <w:rPr>
                <w:sz w:val="21"/>
                <w:szCs w:val="21"/>
              </w:rPr>
              <w:t xml:space="preserve">nucleo familiare con n. ____ familiare </w:t>
            </w:r>
            <w:proofErr w:type="spellStart"/>
            <w:r w:rsidR="00B34471">
              <w:rPr>
                <w:sz w:val="21"/>
                <w:szCs w:val="21"/>
              </w:rPr>
              <w:t>ultrasessantacinquenne</w:t>
            </w:r>
            <w:proofErr w:type="spellEnd"/>
            <w:r w:rsidR="00B34471">
              <w:rPr>
                <w:sz w:val="21"/>
                <w:szCs w:val="21"/>
              </w:rPr>
              <w:t>;</w:t>
            </w:r>
          </w:p>
          <w:p w:rsidR="00B34471" w:rsidRDefault="00B34471" w:rsidP="00F60A73">
            <w:pPr>
              <w:pStyle w:val="Rientrocorpodeltesto"/>
              <w:numPr>
                <w:ilvl w:val="0"/>
                <w:numId w:val="5"/>
              </w:numPr>
              <w:rPr>
                <w:rFonts w:eastAsia="Arial Unicode MS"/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altro</w:t>
            </w: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che il nucleo familiare risultante dallo stato di famiglia è composto come da prospetto che segue; 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Allegato “1”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Corpodeltesto21"/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che il reddito annuo complessivo dell’interessato e dei componenti il nucleo familiare risultante dalla</w:t>
            </w:r>
            <w:r w:rsidR="00C64704">
              <w:rPr>
                <w:rFonts w:ascii="Times New Roman" w:hAnsi="Times New Roman" w:cs="Times New Roman"/>
                <w:sz w:val="21"/>
                <w:szCs w:val="21"/>
              </w:rPr>
              <w:t xml:space="preserve">  dichiarazione dei redditi 2015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Mod. 730 - UNICO o CUD. ammonta ad € _________, ___,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(__________________________________________) come da prospetto che segue: Allegato “1”</w:t>
            </w:r>
          </w:p>
          <w:p w:rsidR="00B34471" w:rsidRDefault="00B34471">
            <w:pPr>
              <w:pStyle w:val="Rientrocorpodeltesto"/>
              <w:ind w:left="0" w:firstLine="0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che il sottoscritto, unitamente ai componenti il nucleo familiare nell’anno 201</w:t>
            </w:r>
            <w:r w:rsidR="00553E11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non ha percepito  </w:t>
            </w:r>
            <w:r>
              <w:rPr>
                <w:b/>
                <w:bCs/>
                <w:sz w:val="21"/>
                <w:szCs w:val="21"/>
              </w:rPr>
              <w:t>ALCUN REDDITO</w:t>
            </w:r>
            <w:r>
              <w:rPr>
                <w:sz w:val="21"/>
                <w:szCs w:val="21"/>
              </w:rPr>
              <w:t xml:space="preserve">  da lavoro dipendente/autonomo o riveniente da attività occasionali;</w:t>
            </w:r>
          </w:p>
          <w:p w:rsidR="00B34471" w:rsidRDefault="00B34471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jc w:val="center"/>
              <w:rPr>
                <w:rFonts w:eastAsia="Arial Unicode MS"/>
                <w:sz w:val="21"/>
                <w:szCs w:val="21"/>
              </w:rPr>
            </w:pPr>
          </w:p>
        </w:tc>
        <w:tc>
          <w:tcPr>
            <w:tcW w:w="9510" w:type="dxa"/>
            <w:tcBorders>
              <w:top w:val="single" w:sz="4" w:space="0" w:color="000000"/>
            </w:tcBorders>
            <w:shd w:val="clear" w:color="auto" w:fill="auto"/>
          </w:tcPr>
          <w:p w:rsidR="00B34471" w:rsidRDefault="00B34471">
            <w:pPr>
              <w:pStyle w:val="Corpodeltesto2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Dichiarazione Sostitutiva di Certificazione all. D – E - </w:t>
            </w:r>
          </w:p>
          <w:p w:rsidR="00B34471" w:rsidRDefault="00B34471">
            <w:pPr>
              <w:pStyle w:val="Corpodeltesto2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B34471">
        <w:tc>
          <w:tcPr>
            <w:tcW w:w="240" w:type="dxa"/>
            <w:gridSpan w:val="2"/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❒</w:t>
            </w:r>
          </w:p>
        </w:tc>
        <w:tc>
          <w:tcPr>
            <w:tcW w:w="9510" w:type="dxa"/>
            <w:shd w:val="clear" w:color="auto" w:fill="auto"/>
          </w:tcPr>
          <w:p w:rsidR="00B34471" w:rsidRDefault="00B34471">
            <w:pPr>
              <w:pStyle w:val="Default"/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Il sottoscritto/a, avendo dichiarato reddito 0 (zero) o importo inferiore al 90% del canone di locazione pagato, in riferimento al proprio nucleo familiare allega la seguente dichiarazione:</w:t>
            </w:r>
          </w:p>
          <w:p w:rsidR="00B34471" w:rsidRDefault="00B34471" w:rsidP="00F60A73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Allegato:</w:t>
            </w:r>
            <w:r w:rsidR="00F60A7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 xml:space="preserve"> “D” -   “E” </w:t>
            </w:r>
          </w:p>
          <w:p w:rsidR="00B34471" w:rsidRDefault="00B34471">
            <w:pPr>
              <w:pStyle w:val="Default"/>
              <w:jc w:val="both"/>
              <w:rPr>
                <w:sz w:val="21"/>
                <w:szCs w:val="21"/>
              </w:rPr>
            </w:pPr>
          </w:p>
        </w:tc>
      </w:tr>
      <w:tr w:rsidR="00B34471">
        <w:tc>
          <w:tcPr>
            <w:tcW w:w="9750" w:type="dxa"/>
            <w:gridSpan w:val="3"/>
            <w:shd w:val="clear" w:color="auto" w:fill="auto"/>
          </w:tcPr>
          <w:p w:rsidR="00B34471" w:rsidRDefault="00B34471">
            <w:pPr>
              <w:snapToGrid w:val="0"/>
              <w:ind w:left="167" w:hanging="167"/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Si Allegano i seguenti documenti: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"/>
              <w:gridCol w:w="9778"/>
            </w:tblGrid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del contratto di locazione regolarmente registrato per l’anno 201</w:t>
                  </w:r>
                  <w:r w:rsidR="00553E11">
                    <w:rPr>
                      <w:sz w:val="21"/>
                      <w:szCs w:val="21"/>
                    </w:rPr>
                    <w:t>5</w:t>
                  </w:r>
                  <w:r>
                    <w:rPr>
                      <w:sz w:val="21"/>
                      <w:szCs w:val="21"/>
                    </w:rPr>
                    <w:t xml:space="preserve">, contenete l’ammontare del canone annuo corrisposto per il predetto periodo; 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della ricevuta dell’effettuato pagamento della tassa annuale di registrazione (Anno 201</w:t>
                  </w:r>
                  <w:r w:rsidR="00893064">
                    <w:rPr>
                      <w:sz w:val="21"/>
                      <w:szCs w:val="21"/>
                    </w:rPr>
                    <w:t>5</w:t>
                  </w:r>
                  <w:r>
                    <w:rPr>
                      <w:sz w:val="21"/>
                      <w:szCs w:val="21"/>
                    </w:rPr>
                    <w:t xml:space="preserve">);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modello dichiarazione dei redditi del richiedente e dei componen</w:t>
                  </w:r>
                  <w:r w:rsidR="00893064">
                    <w:rPr>
                      <w:sz w:val="21"/>
                      <w:szCs w:val="21"/>
                    </w:rPr>
                    <w:t>ti il nucleo familiare anno 2015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CUD / UNICO / 730; 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rFonts w:eastAsia="Arial Unicode MS"/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fotocopia della carta d’identità o altro documento di riconoscimento, in corso di validità;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Copia della</w:t>
                  </w:r>
                  <w:r w:rsidR="00C64704">
                    <w:rPr>
                      <w:sz w:val="21"/>
                      <w:szCs w:val="21"/>
                    </w:rPr>
                    <w:t xml:space="preserve"> documentazione rilasciata da appositi</w:t>
                  </w:r>
                  <w:r>
                    <w:rPr>
                      <w:sz w:val="21"/>
                      <w:szCs w:val="21"/>
                    </w:rPr>
                    <w:t xml:space="preserve"> </w:t>
                  </w:r>
                  <w:r w:rsidR="00C64704">
                    <w:rPr>
                      <w:sz w:val="21"/>
                      <w:szCs w:val="21"/>
                    </w:rPr>
                    <w:t>enti pubblici</w:t>
                  </w:r>
                  <w:r>
                    <w:rPr>
                      <w:sz w:val="21"/>
                      <w:szCs w:val="21"/>
                    </w:rPr>
                    <w:t xml:space="preserve"> in  presenza di soggetti disabili  o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 altre analoghe situazioni di debolezza sociale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  <w:tr w:rsidR="00B34471">
              <w:tc>
                <w:tcPr>
                  <w:tcW w:w="240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778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altra documentazione a conferma di quanto dichiarato;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34471" w:rsidRDefault="00B34471">
            <w:pPr>
              <w:pStyle w:val="Default"/>
              <w:rPr>
                <w:rFonts w:eastAsia="Arial Unicode MS"/>
                <w:sz w:val="21"/>
                <w:szCs w:val="21"/>
              </w:rPr>
            </w:pPr>
          </w:p>
        </w:tc>
      </w:tr>
      <w:tr w:rsidR="00B34471">
        <w:tc>
          <w:tcPr>
            <w:tcW w:w="9750" w:type="dxa"/>
            <w:gridSpan w:val="3"/>
            <w:shd w:val="clear" w:color="auto" w:fill="auto"/>
          </w:tcPr>
          <w:tbl>
            <w:tblPr>
              <w:tblW w:w="0" w:type="auto"/>
              <w:tblInd w:w="8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421"/>
              <w:gridCol w:w="9552"/>
            </w:tblGrid>
            <w:tr w:rsidR="00B34471">
              <w:tc>
                <w:tcPr>
                  <w:tcW w:w="421" w:type="dxa"/>
                  <w:shd w:val="clear" w:color="auto" w:fill="auto"/>
                </w:tcPr>
                <w:p w:rsidR="00B34471" w:rsidRDefault="00B34471">
                  <w:pPr>
                    <w:pStyle w:val="Rientrocorpodeltesto"/>
                    <w:snapToGrid w:val="0"/>
                    <w:ind w:left="0" w:firstLine="0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rFonts w:eastAsia="Arial Unicode MS"/>
                      <w:sz w:val="21"/>
                      <w:szCs w:val="21"/>
                    </w:rPr>
                    <w:t>❒</w:t>
                  </w:r>
                </w:p>
              </w:tc>
              <w:tc>
                <w:tcPr>
                  <w:tcW w:w="955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Dichiarazione Sostitutiva di Certificazione per tutti coloro che hanno dichiarato reddito 0 (zero) o importo al</w:t>
                  </w:r>
                </w:p>
                <w:p w:rsidR="00B34471" w:rsidRDefault="00B34471">
                  <w:pPr>
                    <w:pStyle w:val="Default"/>
                    <w:snapToGrid w:val="0"/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90% dl canone di locazione; Allegato: </w:t>
                  </w:r>
                  <w:r>
                    <w:rPr>
                      <w:b/>
                      <w:bCs/>
                      <w:sz w:val="21"/>
                      <w:szCs w:val="21"/>
                    </w:rPr>
                    <w:t xml:space="preserve"> “D” -  “E</w:t>
                  </w:r>
                  <w:r>
                    <w:rPr>
                      <w:sz w:val="21"/>
                      <w:szCs w:val="21"/>
                    </w:rPr>
                    <w:t>”</w:t>
                  </w:r>
                </w:p>
                <w:p w:rsidR="00B34471" w:rsidRDefault="00B34471">
                  <w:pPr>
                    <w:pStyle w:val="Default"/>
                    <w:jc w:val="both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B34471" w:rsidRDefault="00B34471">
            <w:pPr>
              <w:pStyle w:val="Default"/>
              <w:rPr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B34471">
        <w:tc>
          <w:tcPr>
            <w:tcW w:w="9750" w:type="dxa"/>
            <w:gridSpan w:val="3"/>
            <w:shd w:val="clear" w:color="auto" w:fill="auto"/>
          </w:tcPr>
          <w:p w:rsidR="00B34471" w:rsidRDefault="00B34471">
            <w:pPr>
              <w:autoSpaceDE w:val="0"/>
              <w:snapToGrid w:val="0"/>
              <w:jc w:val="both"/>
              <w:rPr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                      Per i cittadini di uno Stato non aderente all’Unione Europea</w:t>
            </w:r>
          </w:p>
          <w:p w:rsidR="00B34471" w:rsidRDefault="00B34471">
            <w:pPr>
              <w:pStyle w:val="Corpodeltesto31"/>
              <w:autoSpaceDE w:val="0"/>
              <w:rPr>
                <w:rFonts w:ascii="Times New Roman" w:eastAsia="Arial Unicode MS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oltre ai suddetti documenti è obbligatorio allegare:</w:t>
            </w:r>
          </w:p>
          <w:p w:rsidR="00B34471" w:rsidRDefault="00B34471">
            <w:pPr>
              <w:autoSpaceDE w:val="0"/>
              <w:ind w:left="426" w:hanging="426"/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 xml:space="preserve">  ❒ </w:t>
            </w:r>
            <w:r>
              <w:rPr>
                <w:sz w:val="21"/>
                <w:szCs w:val="21"/>
              </w:rPr>
              <w:t>Certificato Storico o Dichiarazione Sostitutiva di Certificazione (allegato “C”) attestante la residenza da almeno 10 anni nel territorio nazionale ovvero da almeno 5 anni nella medesima Regione;</w:t>
            </w:r>
          </w:p>
        </w:tc>
      </w:tr>
      <w:tr w:rsidR="00B34471">
        <w:tc>
          <w:tcPr>
            <w:tcW w:w="75" w:type="dxa"/>
            <w:shd w:val="clear" w:color="auto" w:fill="auto"/>
          </w:tcPr>
          <w:p w:rsidR="00B34471" w:rsidRDefault="00B34471">
            <w:pPr>
              <w:pStyle w:val="Rientrocorpodeltesto"/>
              <w:snapToGrid w:val="0"/>
              <w:ind w:left="0" w:firstLine="0"/>
              <w:rPr>
                <w:rFonts w:eastAsia="Arial Unicode MS"/>
                <w:sz w:val="21"/>
                <w:szCs w:val="21"/>
              </w:rPr>
            </w:pPr>
          </w:p>
        </w:tc>
        <w:tc>
          <w:tcPr>
            <w:tcW w:w="9675" w:type="dxa"/>
            <w:gridSpan w:val="2"/>
            <w:shd w:val="clear" w:color="auto" w:fill="auto"/>
          </w:tcPr>
          <w:p w:rsidR="00B34471" w:rsidRDefault="00B34471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Informativa ai sensi del T.U. sulla privacy in vigore dal 10-1-2004 (</w:t>
            </w:r>
            <w:proofErr w:type="spellStart"/>
            <w:r>
              <w:rPr>
                <w:b/>
                <w:bCs/>
                <w:sz w:val="21"/>
                <w:szCs w:val="21"/>
              </w:rPr>
              <w:t>D.Lgs.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30-6-2003 n. 196)</w:t>
            </w:r>
          </w:p>
          <w:p w:rsidR="00B34471" w:rsidRDefault="00B34471">
            <w:pPr>
              <w:pStyle w:val="Corpodeltesto21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Il/la sottoscritto/a dichiara di essere a conoscenza che i dati sopra riportati sono prescritti dalle disposizioni vigenti ai fini del procedimento per il quale sono richiesti e verranno utilizzati esclusivamente per tale scopo.</w:t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</w:p>
          <w:p w:rsidR="00B34471" w:rsidRDefault="0068625F">
            <w:pPr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Novoli</w:t>
            </w:r>
            <w:proofErr w:type="spellEnd"/>
            <w:r w:rsidR="00B34471">
              <w:rPr>
                <w:sz w:val="21"/>
                <w:szCs w:val="21"/>
              </w:rPr>
              <w:t>, lì ____________</w:t>
            </w:r>
            <w:r w:rsidR="00B34471">
              <w:rPr>
                <w:sz w:val="21"/>
                <w:szCs w:val="21"/>
              </w:rPr>
              <w:tab/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                </w:t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 In fede</w:t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</w:p>
          <w:p w:rsidR="00B34471" w:rsidRDefault="00B34471">
            <w:pPr>
              <w:ind w:left="167" w:hanging="16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</w:r>
            <w:r>
              <w:rPr>
                <w:sz w:val="21"/>
                <w:szCs w:val="21"/>
              </w:rPr>
              <w:tab/>
              <w:t xml:space="preserve">                ______________________________</w:t>
            </w:r>
          </w:p>
          <w:p w:rsidR="00B34471" w:rsidRDefault="00B34471">
            <w:pPr>
              <w:jc w:val="both"/>
              <w:rPr>
                <w:sz w:val="21"/>
                <w:szCs w:val="21"/>
              </w:rPr>
            </w:pPr>
          </w:p>
        </w:tc>
      </w:tr>
    </w:tbl>
    <w:p w:rsidR="00B34471" w:rsidRDefault="00B34471">
      <w:pPr>
        <w:pStyle w:val="Titolo7"/>
      </w:pPr>
    </w:p>
    <w:p w:rsidR="00B34471" w:rsidRDefault="00B34471">
      <w:pPr>
        <w:pStyle w:val="Titolo2"/>
        <w:rPr>
          <w:sz w:val="28"/>
        </w:rPr>
      </w:pPr>
      <w:r>
        <w:rPr>
          <w:rFonts w:ascii="Arial" w:hAnsi="Arial" w:cs="Arial"/>
          <w:bCs/>
          <w:sz w:val="22"/>
          <w:szCs w:val="24"/>
        </w:rPr>
        <w:t>ALLEGATO “D”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0"/>
          <w:bCs w:val="0"/>
          <w:sz w:val="20"/>
        </w:rPr>
      </w:pPr>
      <w:r>
        <w:rPr>
          <w:sz w:val="28"/>
        </w:rPr>
        <w:t xml:space="preserve">DICHIARAZIONE SOSTITUTIVA DI CERTIFICAZIONE </w:t>
      </w:r>
      <w:r>
        <w:rPr>
          <w:sz w:val="36"/>
        </w:rPr>
        <w:t>*</w:t>
      </w:r>
      <w:r>
        <w:rPr>
          <w:sz w:val="28"/>
        </w:rPr>
        <w:t xml:space="preserve"> 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 w:val="0"/>
          <w:bCs w:val="0"/>
          <w:sz w:val="20"/>
        </w:rPr>
        <w:t>(Art. 46 e 47 D.P.R. 28 dicembre 2000, n. 445.)</w:t>
      </w:r>
    </w:p>
    <w:p w:rsidR="00B34471" w:rsidRDefault="00B34471">
      <w:pPr>
        <w:pStyle w:val="Sotto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 </w:t>
      </w:r>
    </w:p>
    <w:p w:rsidR="00B34471" w:rsidRDefault="00B34471"/>
    <w:p w:rsidR="00B34471" w:rsidRDefault="00B34471">
      <w:pPr>
        <w:pStyle w:val="Corpodeltesto"/>
        <w:spacing w:line="360" w:lineRule="auto"/>
        <w:rPr>
          <w:sz w:val="22"/>
        </w:rPr>
      </w:pPr>
      <w:r>
        <w:rPr>
          <w:sz w:val="22"/>
        </w:rPr>
        <w:t>Il sottoscritto/a __________________________________ nato/a a _______________________ Il _______________, residente nel Comune di</w:t>
      </w:r>
      <w:r w:rsidR="00473042">
        <w:rPr>
          <w:sz w:val="22"/>
        </w:rPr>
        <w:t xml:space="preserve"> </w:t>
      </w:r>
      <w:proofErr w:type="spellStart"/>
      <w:r w:rsidR="00936E10">
        <w:rPr>
          <w:sz w:val="22"/>
        </w:rPr>
        <w:t>Novoli</w:t>
      </w:r>
      <w:proofErr w:type="spellEnd"/>
      <w:r w:rsidR="005F00A2">
        <w:rPr>
          <w:sz w:val="22"/>
        </w:rPr>
        <w:t xml:space="preserve"> </w:t>
      </w:r>
      <w:r>
        <w:rPr>
          <w:sz w:val="22"/>
        </w:rPr>
        <w:t xml:space="preserve">Via ______________________ n ____, C.F. _____________________________, 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22"/>
        </w:rPr>
        <w:t>A conoscenza del disposto dell’art. 76 del D.P.R. 28 dicembre 2000, n. 445, che testualmente recita: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16"/>
        </w:rPr>
        <w:t>Art. 76 – Norme penali.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Chiunque rilascia dichiarazione mendaci, forma atti falsi o ne fa uso nei casi previsti dal presente testo unico è punito ai sensi del codice penale e delle leggi speciali in materia.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L’esibizione di un atto contenente dati non più rispondenti a verità equivale ad uso di atto falso.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Le dichiarazioni sostitutive rese ai sensi degli articoli 46 (certificazione ) e 47 (notorietà) e le dichiarazioni rese per conto delle persone indicate nell’articolo 4, comma 2, (impedimento temporaneo) sono considerate come fatte a pubblico ufficiale.</w:t>
      </w:r>
    </w:p>
    <w:p w:rsidR="00B34471" w:rsidRDefault="00B34471">
      <w:pPr>
        <w:pStyle w:val="Rientrocorpodeltesto"/>
        <w:numPr>
          <w:ilvl w:val="0"/>
          <w:numId w:val="2"/>
        </w:numPr>
      </w:pPr>
      <w:r>
        <w:rPr>
          <w:sz w:val="16"/>
        </w:rPr>
        <w:t>Se i reati indicati nei commi 1,2 e 3 sono commessi per ottenere la nomina ad un pubblico ufficio o l’autorizzazione all’esercizio di una professione o arte, il giudice, nei casi più gravi, può applicare l’interdizione temporanea dai pubblici uffici o dalla professione e arte.</w:t>
      </w:r>
    </w:p>
    <w:p w:rsidR="00B34471" w:rsidRDefault="00B34471">
      <w:pPr>
        <w:pStyle w:val="Rientrocorpodeltesto"/>
      </w:pPr>
    </w:p>
    <w:p w:rsidR="00B34471" w:rsidRDefault="00B34471">
      <w:pPr>
        <w:pStyle w:val="Rientrocorpodeltesto"/>
        <w:ind w:left="0" w:firstLine="0"/>
      </w:pPr>
      <w:r>
        <w:rPr>
          <w:sz w:val="22"/>
        </w:rPr>
        <w:t xml:space="preserve">Ferma restando, a norma del disposto dell’’art 75, dello stesso D.P.R. 445/2000, nel caso di dichiarazione non veritiera, la decadenza dai benefici eventualmente conseguiti e sotto la propria personale responsabilità, </w:t>
      </w:r>
    </w:p>
    <w:p w:rsidR="00B34471" w:rsidRDefault="00B34471"/>
    <w:p w:rsidR="00B34471" w:rsidRDefault="00B34471">
      <w:pPr>
        <w:pStyle w:val="Titolo1"/>
        <w:jc w:val="center"/>
      </w:pPr>
      <w:r>
        <w:t>D I C H I A R A</w:t>
      </w:r>
    </w:p>
    <w:p w:rsidR="00B34471" w:rsidRDefault="00B34471"/>
    <w:p w:rsidR="00B968B2" w:rsidRDefault="00B34471" w:rsidP="00B968B2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di  non  aver  percepito  nell'anno </w:t>
      </w:r>
      <w:r>
        <w:rPr>
          <w:rFonts w:cs="Arial"/>
          <w:b/>
          <w:bCs/>
          <w:sz w:val="22"/>
        </w:rPr>
        <w:t>201</w:t>
      </w:r>
      <w:r w:rsidR="00893064">
        <w:rPr>
          <w:rFonts w:cs="Arial"/>
          <w:b/>
          <w:bCs/>
          <w:sz w:val="22"/>
        </w:rPr>
        <w:t>5</w:t>
      </w:r>
      <w:r>
        <w:rPr>
          <w:rFonts w:cs="Arial"/>
          <w:b/>
          <w:bCs/>
          <w:sz w:val="22"/>
        </w:rPr>
        <w:t xml:space="preserve"> </w:t>
      </w:r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>ALCUN</w:t>
      </w:r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 xml:space="preserve"> REDDITO</w:t>
      </w:r>
      <w:r>
        <w:rPr>
          <w:rFonts w:cs="Arial"/>
          <w:sz w:val="22"/>
        </w:rPr>
        <w:t xml:space="preserve">  da lavoro dipendente/autonomo o</w:t>
      </w:r>
      <w:r w:rsidR="00B968B2">
        <w:rPr>
          <w:rFonts w:cs="Arial"/>
          <w:sz w:val="22"/>
        </w:rPr>
        <w:t xml:space="preserve"> </w:t>
      </w:r>
      <w:r>
        <w:rPr>
          <w:rFonts w:cs="Arial"/>
          <w:sz w:val="22"/>
        </w:rPr>
        <w:t>riveniente da attività occasionali;</w:t>
      </w:r>
    </w:p>
    <w:p w:rsidR="00B34471" w:rsidRDefault="00B34471" w:rsidP="00B968B2">
      <w:pPr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di non avere percepito </w:t>
      </w:r>
      <w:r w:rsidR="00C64704">
        <w:rPr>
          <w:rFonts w:cs="Arial"/>
          <w:sz w:val="22"/>
        </w:rPr>
        <w:t>a</w:t>
      </w:r>
      <w:r w:rsidR="00893064">
        <w:rPr>
          <w:rFonts w:cs="Arial"/>
          <w:sz w:val="22"/>
        </w:rPr>
        <w:t xml:space="preserve"> qualsiasi titolo nell’anno 2015</w:t>
      </w:r>
      <w:r>
        <w:rPr>
          <w:rFonts w:cs="Arial"/>
          <w:sz w:val="22"/>
        </w:rPr>
        <w:t>, emolumenti per:</w:t>
      </w:r>
    </w:p>
    <w:p w:rsidR="00B34471" w:rsidRDefault="00B34471" w:rsidP="00B968B2">
      <w:pPr>
        <w:numPr>
          <w:ilvl w:val="0"/>
          <w:numId w:val="3"/>
        </w:numPr>
        <w:tabs>
          <w:tab w:val="clear" w:pos="527"/>
          <w:tab w:val="num" w:pos="709"/>
        </w:tabs>
        <w:ind w:left="709" w:hanging="283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assegno previdenziale erogato dall’INPS (integrazione al minimo, maggiorazione sociale, assegno e </w:t>
      </w:r>
      <w:r w:rsidR="00B968B2">
        <w:rPr>
          <w:rFonts w:cs="Arial"/>
          <w:sz w:val="22"/>
        </w:rPr>
        <w:t xml:space="preserve">    </w:t>
      </w:r>
      <w:r>
        <w:rPr>
          <w:rFonts w:cs="Arial"/>
          <w:sz w:val="22"/>
        </w:rPr>
        <w:t xml:space="preserve">pensione sociale, altro tipo di prestazione); </w:t>
      </w:r>
    </w:p>
    <w:p w:rsidR="00B34471" w:rsidRDefault="00B34471" w:rsidP="00B968B2">
      <w:pPr>
        <w:numPr>
          <w:ilvl w:val="0"/>
          <w:numId w:val="3"/>
        </w:numPr>
        <w:ind w:hanging="101"/>
        <w:jc w:val="both"/>
        <w:rPr>
          <w:rFonts w:cs="Arial"/>
          <w:sz w:val="22"/>
        </w:rPr>
      </w:pPr>
      <w:r>
        <w:rPr>
          <w:rFonts w:cs="Arial"/>
          <w:sz w:val="22"/>
        </w:rPr>
        <w:t>pensione o assegno di invalidità civile totale o parziale, per accompagnamento e assimilate;</w:t>
      </w:r>
    </w:p>
    <w:p w:rsidR="00B968B2" w:rsidRDefault="00B34471" w:rsidP="00B968B2">
      <w:pPr>
        <w:numPr>
          <w:ilvl w:val="0"/>
          <w:numId w:val="14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assegno o rendita erogati dall’INAIL (indennità per inabilità temporaneo, rendita diretta per inabilità permanete, rendita ai superstiti);</w:t>
      </w:r>
    </w:p>
    <w:p w:rsidR="00B968B2" w:rsidRDefault="00B34471" w:rsidP="00447DD9">
      <w:pPr>
        <w:numPr>
          <w:ilvl w:val="0"/>
          <w:numId w:val="14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di non possedere beni immobili ( case, terreni, pertinenze di ogni tipo, ecc);</w:t>
      </w:r>
    </w:p>
    <w:p w:rsidR="00B968B2" w:rsidRDefault="00B34471" w:rsidP="00447DD9">
      <w:pPr>
        <w:numPr>
          <w:ilvl w:val="0"/>
          <w:numId w:val="14"/>
        </w:numPr>
        <w:tabs>
          <w:tab w:val="clear" w:pos="720"/>
          <w:tab w:val="num" w:pos="284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447DD9">
        <w:rPr>
          <w:rFonts w:cs="Arial"/>
          <w:sz w:val="22"/>
        </w:rPr>
        <w:t xml:space="preserve"> </w:t>
      </w:r>
      <w:r>
        <w:rPr>
          <w:rFonts w:cs="Arial"/>
          <w:sz w:val="22"/>
        </w:rPr>
        <w:t>di non possedere beni mobili ( risparmi  bancari, postali, CCT,  BOT; ecc.);</w:t>
      </w:r>
    </w:p>
    <w:p w:rsidR="00B968B2" w:rsidRDefault="00B34471" w:rsidP="00447DD9">
      <w:pPr>
        <w:numPr>
          <w:ilvl w:val="0"/>
          <w:numId w:val="14"/>
        </w:numPr>
        <w:tabs>
          <w:tab w:val="clear" w:pos="720"/>
          <w:tab w:val="num" w:pos="426"/>
        </w:tabs>
        <w:ind w:hanging="720"/>
        <w:jc w:val="both"/>
        <w:rPr>
          <w:rFonts w:cs="Arial"/>
          <w:sz w:val="22"/>
        </w:rPr>
      </w:pPr>
      <w:r>
        <w:rPr>
          <w:rFonts w:cs="Arial"/>
          <w:sz w:val="22"/>
        </w:rPr>
        <w:t>di aver corrisposto re</w:t>
      </w:r>
      <w:r w:rsidR="00893064">
        <w:rPr>
          <w:rFonts w:cs="Arial"/>
          <w:sz w:val="22"/>
        </w:rPr>
        <w:t>golarmente per tutto l'anno 2015</w:t>
      </w:r>
      <w:r>
        <w:rPr>
          <w:rFonts w:cs="Arial"/>
          <w:sz w:val="22"/>
        </w:rPr>
        <w:t xml:space="preserve"> il canone di locazione;</w:t>
      </w:r>
    </w:p>
    <w:p w:rsidR="00B34471" w:rsidRDefault="00B34471" w:rsidP="00B968B2">
      <w:pPr>
        <w:numPr>
          <w:ilvl w:val="0"/>
          <w:numId w:val="14"/>
        </w:numPr>
        <w:tabs>
          <w:tab w:val="clear" w:pos="720"/>
          <w:tab w:val="num" w:pos="426"/>
        </w:tabs>
        <w:ind w:hanging="720"/>
        <w:jc w:val="both"/>
        <w:rPr>
          <w:rFonts w:cs="Arial"/>
          <w:sz w:val="22"/>
        </w:rPr>
      </w:pPr>
      <w:r>
        <w:rPr>
          <w:rFonts w:cs="Arial"/>
          <w:sz w:val="22"/>
        </w:rPr>
        <w:t>di provvedere al pagamento del canone di locazione mediante aiuti economici da parte di terze</w:t>
      </w:r>
    </w:p>
    <w:p w:rsidR="00B968B2" w:rsidRDefault="00B344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</w:t>
      </w:r>
      <w:r w:rsidR="00447DD9">
        <w:rPr>
          <w:rFonts w:cs="Arial"/>
          <w:sz w:val="22"/>
        </w:rPr>
        <w:t xml:space="preserve">    </w:t>
      </w:r>
      <w:r>
        <w:rPr>
          <w:rFonts w:cs="Arial"/>
          <w:sz w:val="22"/>
        </w:rPr>
        <w:t>persone ( congiunti, conoscenti, ecc); _____________________________________________</w:t>
      </w:r>
      <w:r w:rsidR="00447DD9">
        <w:rPr>
          <w:rFonts w:cs="Arial"/>
          <w:sz w:val="22"/>
        </w:rPr>
        <w:t>_______</w:t>
      </w:r>
      <w:r>
        <w:rPr>
          <w:rFonts w:cs="Arial"/>
          <w:sz w:val="22"/>
        </w:rPr>
        <w:t>;</w:t>
      </w:r>
    </w:p>
    <w:p w:rsidR="00B34471" w:rsidRDefault="00B34471" w:rsidP="00447DD9">
      <w:pPr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jc w:val="both"/>
        <w:rPr>
          <w:rFonts w:cs="Arial"/>
          <w:sz w:val="22"/>
        </w:rPr>
      </w:pPr>
      <w:r>
        <w:rPr>
          <w:rFonts w:cs="Arial"/>
          <w:sz w:val="22"/>
        </w:rPr>
        <w:t>di fruire dell’assistenza dei Servizi Sociali del Comune di</w:t>
      </w:r>
      <w:r w:rsidR="00473042">
        <w:rPr>
          <w:rFonts w:cs="Arial"/>
          <w:sz w:val="22"/>
        </w:rPr>
        <w:t xml:space="preserve"> </w:t>
      </w:r>
      <w:proofErr w:type="spellStart"/>
      <w:r w:rsidR="00936E10">
        <w:rPr>
          <w:rFonts w:cs="Arial"/>
          <w:sz w:val="22"/>
        </w:rPr>
        <w:t>Novoli</w:t>
      </w:r>
      <w:proofErr w:type="spellEnd"/>
      <w:r>
        <w:rPr>
          <w:rFonts w:cs="Arial"/>
          <w:sz w:val="22"/>
        </w:rPr>
        <w:t>;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</w:pPr>
      <w:r>
        <w:rPr>
          <w:b/>
          <w:sz w:val="22"/>
        </w:rPr>
        <w:t>IL SOTTOSCRITTO, PRENDE ATTO CHE IN CASO DI DICHIARAZIONI MENDACI, VERRÀ ESCLUSO DAL BENEFICIO E DENUNCIATO ALLE AUTORITÀ COMPETENTI.</w:t>
      </w:r>
    </w:p>
    <w:p w:rsidR="00B34471" w:rsidRDefault="00B34471"/>
    <w:p w:rsidR="00B34471" w:rsidRDefault="00B34471">
      <w:pPr>
        <w:pStyle w:val="Corpodeltesto31"/>
      </w:pPr>
    </w:p>
    <w:p w:rsidR="00B34471" w:rsidRDefault="00F96CD9">
      <w:pPr>
        <w:rPr>
          <w:sz w:val="22"/>
        </w:rPr>
      </w:pPr>
      <w:proofErr w:type="spellStart"/>
      <w:r>
        <w:rPr>
          <w:sz w:val="22"/>
        </w:rPr>
        <w:t>Novoli</w:t>
      </w:r>
      <w:proofErr w:type="spellEnd"/>
      <w:r w:rsidR="00BA3664">
        <w:rPr>
          <w:sz w:val="22"/>
        </w:rPr>
        <w:t xml:space="preserve"> </w:t>
      </w:r>
      <w:r w:rsidR="00B34471">
        <w:rPr>
          <w:sz w:val="22"/>
        </w:rPr>
        <w:t>lì,  ___/_______/ ______</w:t>
      </w:r>
    </w:p>
    <w:p w:rsidR="00B34471" w:rsidRDefault="00B34471">
      <w:pPr>
        <w:ind w:left="5664" w:firstLine="708"/>
      </w:pPr>
      <w:r>
        <w:rPr>
          <w:sz w:val="22"/>
        </w:rPr>
        <w:t xml:space="preserve">    IL/LA DICHIARANTE</w:t>
      </w:r>
    </w:p>
    <w:p w:rsidR="00B34471" w:rsidRDefault="00B34471">
      <w:pPr>
        <w:ind w:left="5664" w:firstLine="708"/>
      </w:pPr>
    </w:p>
    <w:p w:rsidR="00B34471" w:rsidRDefault="00B34471"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  <w:t>_____________________________</w:t>
      </w:r>
    </w:p>
    <w:p w:rsidR="00B34471" w:rsidRDefault="00B34471"/>
    <w:p w:rsidR="00B34471" w:rsidRDefault="00B34471">
      <w:pPr>
        <w:jc w:val="both"/>
        <w:rPr>
          <w:sz w:val="16"/>
        </w:rPr>
      </w:pPr>
      <w:r>
        <w:rPr>
          <w:sz w:val="16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B34471" w:rsidRDefault="00B34471">
      <w:pPr>
        <w:jc w:val="both"/>
        <w:rPr>
          <w:b/>
          <w:bCs/>
          <w:sz w:val="28"/>
        </w:rPr>
      </w:pPr>
      <w:r>
        <w:rPr>
          <w:sz w:val="16"/>
        </w:rPr>
        <w:br/>
        <w:t>Informativa ai sensi dell'art. 10 della legge 675/1996: i dati sopra riportati sono prescritti dalle disposizioni vigenti ai fini del procedimento per il quale sono richiesti e verranno utilizzati esclusivamente per tale scopo.</w:t>
      </w:r>
    </w:p>
    <w:p w:rsidR="00B34471" w:rsidRDefault="00B34471">
      <w:pPr>
        <w:ind w:left="360" w:hanging="180"/>
        <w:jc w:val="both"/>
        <w:rPr>
          <w:u w:val="single"/>
        </w:rPr>
        <w:sectPr w:rsidR="00B34471">
          <w:pgSz w:w="11906" w:h="16838"/>
          <w:pgMar w:top="851" w:right="1134" w:bottom="851" w:left="1134" w:header="720" w:footer="720" w:gutter="0"/>
          <w:cols w:space="720"/>
          <w:docGrid w:linePitch="360"/>
        </w:sectPr>
      </w:pPr>
      <w:r>
        <w:rPr>
          <w:b/>
          <w:bCs/>
          <w:sz w:val="28"/>
        </w:rPr>
        <w:t>*</w:t>
      </w:r>
      <w:r>
        <w:rPr>
          <w:b/>
          <w:bCs/>
          <w:sz w:val="20"/>
        </w:rPr>
        <w:t xml:space="preserve"> La presente dichiarazione deve essere compilata solo da chi non ha percepito alcun reddito nell’anno di riferimento.</w:t>
      </w:r>
    </w:p>
    <w:p w:rsidR="00B34471" w:rsidRDefault="00B34471">
      <w:pPr>
        <w:pStyle w:val="Titolo7"/>
        <w:jc w:val="right"/>
        <w:rPr>
          <w:u w:val="single"/>
          <w:shd w:val="clear" w:color="auto" w:fill="CCFFFF"/>
        </w:rPr>
      </w:pPr>
      <w:r>
        <w:rPr>
          <w:u w:val="single"/>
        </w:rPr>
        <w:lastRenderedPageBreak/>
        <w:t>ALLEGATO “1”</w:t>
      </w:r>
    </w:p>
    <w:p w:rsidR="00B34471" w:rsidRDefault="00B34471">
      <w:pPr>
        <w:pStyle w:val="Titolo7"/>
        <w:rPr>
          <w:sz w:val="10"/>
        </w:rPr>
      </w:pPr>
      <w:r>
        <w:rPr>
          <w:u w:val="single"/>
          <w:shd w:val="clear" w:color="auto" w:fill="CCFFFF"/>
        </w:rPr>
        <w:t>OBBLIGO DI COMPILAZIONE COMPLETO CON INDICAZIONE DI TUTTI I COMPONENTI IL NUCLEO FAMILIARE CON I RELATIVI REDDITI</w:t>
      </w:r>
    </w:p>
    <w:p w:rsidR="00B34471" w:rsidRDefault="00B34471">
      <w:pPr>
        <w:rPr>
          <w:rFonts w:ascii="Arial" w:hAnsi="Arial" w:cs="Arial"/>
          <w:sz w:val="10"/>
        </w:rPr>
      </w:pPr>
    </w:p>
    <w:p w:rsidR="00B34471" w:rsidRDefault="00B34471">
      <w:pPr>
        <w:jc w:val="both"/>
        <w:rPr>
          <w:rFonts w:ascii="Symbol" w:hAnsi="Symbol" w:cs="Symbol"/>
          <w:sz w:val="18"/>
        </w:rPr>
      </w:pPr>
      <w:r>
        <w:rPr>
          <w:rFonts w:ascii="Arial" w:hAnsi="Arial" w:cs="Arial"/>
          <w:sz w:val="18"/>
        </w:rPr>
        <w:t>Il/La sottoscritto/a DICHIARA che la situazione Reddituale complessiva del nucleo familiare (da Stato di Famiglia) riferita all’anno 201</w:t>
      </w:r>
      <w:r w:rsidR="00893064">
        <w:rPr>
          <w:rFonts w:ascii="Arial" w:hAnsi="Arial" w:cs="Arial"/>
          <w:sz w:val="18"/>
        </w:rPr>
        <w:t>5</w:t>
      </w:r>
      <w:r>
        <w:rPr>
          <w:rFonts w:ascii="Arial" w:hAnsi="Arial" w:cs="Arial"/>
          <w:sz w:val="18"/>
        </w:rPr>
        <w:t xml:space="preserve"> è:</w:t>
      </w:r>
    </w:p>
    <w:p w:rsidR="00B34471" w:rsidRDefault="00B34471">
      <w:pPr>
        <w:jc w:val="both"/>
        <w:rPr>
          <w:rFonts w:ascii="Arial" w:hAnsi="Arial" w:cs="Arial"/>
          <w:sz w:val="10"/>
        </w:rPr>
      </w:pPr>
      <w:r>
        <w:rPr>
          <w:rFonts w:ascii="Symbol" w:hAnsi="Symbol" w:cs="Symbol"/>
          <w:sz w:val="18"/>
        </w:rPr>
        <w:t></w:t>
      </w:r>
      <w:proofErr w:type="spellStart"/>
      <w:r>
        <w:rPr>
          <w:rFonts w:ascii="Arial" w:hAnsi="Arial" w:cs="Arial"/>
          <w:sz w:val="18"/>
        </w:rPr>
        <w:t>N.B</w:t>
      </w:r>
      <w:proofErr w:type="spellEnd"/>
      <w:r>
        <w:rPr>
          <w:rFonts w:ascii="Arial" w:hAnsi="Arial" w:cs="Arial"/>
          <w:sz w:val="18"/>
        </w:rPr>
        <w:t>: il Reddito di riferimento è il reddito annuo complessivo per l’anno 201</w:t>
      </w:r>
      <w:r w:rsidR="00893064">
        <w:rPr>
          <w:rFonts w:ascii="Arial" w:hAnsi="Arial" w:cs="Arial"/>
          <w:sz w:val="18"/>
        </w:rPr>
        <w:t>5</w:t>
      </w:r>
      <w:r>
        <w:rPr>
          <w:rFonts w:ascii="Arial" w:hAnsi="Arial" w:cs="Arial"/>
          <w:sz w:val="18"/>
        </w:rPr>
        <w:t xml:space="preserve">, come risulta dalle rispettive dichiarazioni dei redditi (CUD/730/UNICO) – Per reddito annuo complessivo, ai sensi del </w:t>
      </w:r>
      <w:proofErr w:type="spellStart"/>
      <w:r>
        <w:rPr>
          <w:rFonts w:ascii="Arial" w:hAnsi="Arial" w:cs="Arial"/>
          <w:sz w:val="18"/>
        </w:rPr>
        <w:t>D.Lgs.</w:t>
      </w:r>
      <w:proofErr w:type="spellEnd"/>
      <w:r>
        <w:rPr>
          <w:rFonts w:ascii="Arial" w:hAnsi="Arial" w:cs="Arial"/>
          <w:sz w:val="18"/>
        </w:rPr>
        <w:t xml:space="preserve"> n. 109/98, di ogni componente del nucleo familiare dovrà essere utilizzato: per il modello CUD 201</w:t>
      </w:r>
      <w:r w:rsidR="00893064">
        <w:rPr>
          <w:rFonts w:ascii="Arial" w:hAnsi="Arial" w:cs="Arial"/>
          <w:sz w:val="18"/>
        </w:rPr>
        <w:t>6</w:t>
      </w:r>
      <w:r>
        <w:rPr>
          <w:rFonts w:ascii="Arial" w:hAnsi="Arial" w:cs="Arial"/>
          <w:sz w:val="18"/>
        </w:rPr>
        <w:t xml:space="preserve"> il Quadro parte B – dati Fiscali; per il modello 730/3 il rigo 11; per il modello Unico 201</w:t>
      </w:r>
      <w:r w:rsidR="00893064">
        <w:rPr>
          <w:rFonts w:ascii="Arial" w:hAnsi="Arial" w:cs="Arial"/>
          <w:sz w:val="18"/>
        </w:rPr>
        <w:t>6</w:t>
      </w:r>
      <w:r>
        <w:rPr>
          <w:rFonts w:ascii="Arial" w:hAnsi="Arial" w:cs="Arial"/>
          <w:sz w:val="18"/>
        </w:rPr>
        <w:t xml:space="preserve"> il rigo RN1 del Quadro RN, o il rigo CM8 del quadro CM (per i contributi minimi) e/o il rigo RD11 del quadro RD. Vanno aggiunti gli emolumenti, indennità, pensioni, sussidi (come ad esempio l’Assegno di mantenimento, l’Indennità di Accompagnamento </w:t>
      </w:r>
      <w:proofErr w:type="spellStart"/>
      <w:r>
        <w:rPr>
          <w:rFonts w:ascii="Arial" w:hAnsi="Arial" w:cs="Arial"/>
          <w:sz w:val="18"/>
        </w:rPr>
        <w:t>etc</w:t>
      </w:r>
      <w:proofErr w:type="spellEnd"/>
      <w:r>
        <w:rPr>
          <w:rFonts w:ascii="Arial" w:hAnsi="Arial" w:cs="Arial"/>
          <w:sz w:val="18"/>
        </w:rPr>
        <w:t>), a qualsiasi titolo percepiti, ivi compresi quelli esentasse</w:t>
      </w:r>
      <w:r>
        <w:rPr>
          <w:rFonts w:ascii="Symbol" w:hAnsi="Symbol" w:cs="Symbol"/>
          <w:sz w:val="18"/>
        </w:rPr>
        <w:t></w:t>
      </w:r>
      <w:r>
        <w:rPr>
          <w:rFonts w:ascii="Arial" w:hAnsi="Arial" w:cs="Arial"/>
          <w:sz w:val="18"/>
        </w:rPr>
        <w:t xml:space="preserve">. </w:t>
      </w:r>
    </w:p>
    <w:p w:rsidR="00B34471" w:rsidRDefault="00B34471">
      <w:pPr>
        <w:rPr>
          <w:rFonts w:ascii="Arial" w:hAnsi="Arial" w:cs="Arial"/>
          <w:sz w:val="10"/>
        </w:rPr>
      </w:pPr>
    </w:p>
    <w:tbl>
      <w:tblPr>
        <w:tblW w:w="0" w:type="auto"/>
        <w:tblInd w:w="2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10"/>
        <w:gridCol w:w="1110"/>
        <w:gridCol w:w="810"/>
        <w:gridCol w:w="1965"/>
        <w:gridCol w:w="1395"/>
        <w:gridCol w:w="1305"/>
        <w:gridCol w:w="1320"/>
        <w:gridCol w:w="1680"/>
        <w:gridCol w:w="1860"/>
        <w:gridCol w:w="1470"/>
      </w:tblGrid>
      <w:tr w:rsidR="00B34471"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COGNOME E NOME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 tutti i componenti del nucleo familiare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(2)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DATA DI NASCITA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(3)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REL</w:t>
            </w:r>
            <w:proofErr w:type="spellEnd"/>
            <w:r>
              <w:rPr>
                <w:rFonts w:ascii="Arial" w:hAnsi="Arial" w:cs="Arial"/>
                <w:sz w:val="18"/>
              </w:rPr>
              <w:t>. DI PAR.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(4)</w:t>
            </w:r>
          </w:p>
          <w:p w:rsidR="00B34471" w:rsidRDefault="00B34471">
            <w:pPr>
              <w:jc w:val="center"/>
            </w:pPr>
            <w:r>
              <w:rPr>
                <w:rFonts w:ascii="Arial" w:hAnsi="Arial" w:cs="Arial"/>
                <w:sz w:val="18"/>
              </w:rPr>
              <w:t>CODICE FISCALE</w:t>
            </w:r>
          </w:p>
        </w:tc>
        <w:tc>
          <w:tcPr>
            <w:tcW w:w="9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pStyle w:val="Titolo7"/>
              <w:snapToGrid w:val="0"/>
              <w:rPr>
                <w:sz w:val="18"/>
              </w:rPr>
            </w:pPr>
            <w:r>
              <w:t>REDDITI PERCEPITI NELL’ANNO 201</w:t>
            </w:r>
            <w:r w:rsidR="00893064">
              <w:t>5</w:t>
            </w:r>
          </w:p>
        </w:tc>
      </w:tr>
      <w:tr w:rsidR="00B34471"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(5)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REDDITO DA LAVORO DIPENDENTE O EQUIPARATO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(dipendenti)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(6)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REDDITO DA LAVORO AUTONOMO O ASSIMILATO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(7)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REDDITO DA FABBRICATI E TERRENI</w:t>
            </w: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(8)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8"/>
              </w:rPr>
              <w:t>EMOLUMENTI, INDENNITA’, PENSIONI, SUSSIDI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t xml:space="preserve">(come ad esempio l’Assegno di mantenimento, l’Indennità di Accompagnamento </w:t>
            </w:r>
            <w:proofErr w:type="spellStart"/>
            <w:r>
              <w:rPr>
                <w:rFonts w:ascii="Arial" w:hAnsi="Arial" w:cs="Arial"/>
                <w:sz w:val="16"/>
              </w:rPr>
              <w:t>etc</w:t>
            </w:r>
            <w:proofErr w:type="spellEnd"/>
            <w:r>
              <w:rPr>
                <w:rFonts w:ascii="Arial" w:hAnsi="Arial" w:cs="Arial"/>
                <w:sz w:val="16"/>
              </w:rPr>
              <w:t>), a qualsiasi titolo percepiti, ivi compresi quelli esentasse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(9)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STATO DI DISOCCUPAZIONE</w:t>
            </w:r>
          </w:p>
          <w:p w:rsidR="00B34471" w:rsidRDefault="00B34471">
            <w:pPr>
              <w:pBdr>
                <w:bottom w:val="single" w:sz="8" w:space="1" w:color="000000"/>
              </w:pBd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 = Disoccupato</w:t>
            </w: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CAS = Casalinga</w:t>
            </w:r>
          </w:p>
          <w:p w:rsidR="00B34471" w:rsidRDefault="00B3447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STU = Studente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</w:p>
          <w:p w:rsidR="00B34471" w:rsidRDefault="00B3447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(10)</w:t>
            </w:r>
          </w:p>
          <w:p w:rsidR="00B34471" w:rsidRDefault="00B3447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</w:rPr>
              <w:t>TOTALE REDDITI</w:t>
            </w: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pStyle w:val="Titolo7"/>
              <w:snapToGrid w:val="0"/>
            </w:pPr>
            <w:r>
              <w:t>R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34471">
        <w:tc>
          <w:tcPr>
            <w:tcW w:w="619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CCFFFF"/>
          </w:tcPr>
          <w:p w:rsidR="00B34471" w:rsidRDefault="00B34471">
            <w:pPr>
              <w:snapToGrid w:val="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</w:rPr>
              <w:t>TOTALI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CFFFF"/>
          </w:tcPr>
          <w:p w:rsidR="00B34471" w:rsidRDefault="00B34471">
            <w:pPr>
              <w:snapToGrid w:val="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TOTALE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471" w:rsidRDefault="00B34471">
            <w:pPr>
              <w:snapToGrid w:val="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B34471" w:rsidRDefault="00B34471">
      <w:pPr>
        <w:jc w:val="both"/>
      </w:pPr>
    </w:p>
    <w:p w:rsidR="00B34471" w:rsidRDefault="00B34471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(1)    Riportare cognome e nome di tutti i componenti del nucleo familiare anche quelli con reddito 0 (zero);</w:t>
      </w:r>
    </w:p>
    <w:p w:rsidR="00B34471" w:rsidRDefault="00B34471">
      <w:pPr>
        <w:numPr>
          <w:ilvl w:val="0"/>
          <w:numId w:val="2"/>
        </w:num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Riportare la relazione di parentela: R = richiedente; CG = coniuge; F = figlio/a; M = madre; P = padre; CN = convivente; A = altro convivente a qualsiasi titolo.</w:t>
      </w:r>
    </w:p>
    <w:p w:rsidR="00B34471" w:rsidRDefault="00B34471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>(9)    Se il componente del nucleo familiare è maggiorenne e nell’anno 201</w:t>
      </w:r>
      <w:r w:rsidR="00893064">
        <w:rPr>
          <w:rFonts w:ascii="Arial" w:hAnsi="Arial" w:cs="Arial"/>
          <w:sz w:val="16"/>
        </w:rPr>
        <w:t>5</w:t>
      </w:r>
      <w:r>
        <w:rPr>
          <w:rFonts w:ascii="Arial" w:hAnsi="Arial" w:cs="Arial"/>
          <w:sz w:val="16"/>
        </w:rPr>
        <w:t xml:space="preserve"> è stato disoccupato scrivere DIS; se casalinga scrivere CAS; se studente scrivere STU.</w:t>
      </w:r>
    </w:p>
    <w:p w:rsidR="00B34471" w:rsidRDefault="00B34471">
      <w:pPr>
        <w:jc w:val="both"/>
        <w:rPr>
          <w:rFonts w:ascii="Arial" w:hAnsi="Arial" w:cs="Arial"/>
          <w:sz w:val="18"/>
        </w:rPr>
      </w:pPr>
    </w:p>
    <w:p w:rsidR="00B34471" w:rsidRDefault="00B34471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Il/a sottoscritto/a consapevole che i dati riportati nel presente modulo sono veri e documentabili a richiesta del Comune e a conoscenza inoltre che potranno essere eseguiti controlli diretti ad accertare la veridicità delle informazioni fornite e nel caso in cui tali informazioni risultano essere mendaci che verranno applicate nei sui riguardi le sanzioni previste dal codice penale e dalle leggi speciali in materia di falsità negli atti, nonché l’esclusione dai benefici, dichiara che tutto quanto riportato nel presente modulo corrisponde al vero.</w:t>
      </w:r>
    </w:p>
    <w:p w:rsidR="00B34471" w:rsidRDefault="00B344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F96CD9" w:rsidRDefault="00F96CD9">
      <w:pPr>
        <w:rPr>
          <w:rFonts w:ascii="Arial" w:hAnsi="Arial" w:cs="Arial"/>
          <w:sz w:val="20"/>
        </w:rPr>
      </w:pPr>
    </w:p>
    <w:p w:rsidR="00B34471" w:rsidRDefault="00F96CD9">
      <w:pPr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Novoli</w:t>
      </w:r>
      <w:proofErr w:type="spellEnd"/>
      <w:r w:rsidR="00B6332B">
        <w:rPr>
          <w:rFonts w:ascii="Arial" w:hAnsi="Arial" w:cs="Arial"/>
          <w:sz w:val="20"/>
        </w:rPr>
        <w:t xml:space="preserve"> </w:t>
      </w:r>
      <w:r w:rsidR="00B34471">
        <w:rPr>
          <w:rFonts w:ascii="Arial" w:hAnsi="Arial" w:cs="Arial"/>
          <w:sz w:val="20"/>
        </w:rPr>
        <w:t>lì,  ______/_______________/_____</w:t>
      </w:r>
    </w:p>
    <w:p w:rsidR="00B34471" w:rsidRDefault="00B34471">
      <w:pPr>
        <w:ind w:left="566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IL/LA DICHIARANTE</w:t>
      </w:r>
    </w:p>
    <w:p w:rsidR="00B34471" w:rsidRDefault="00B34471">
      <w:pPr>
        <w:ind w:left="5664"/>
        <w:rPr>
          <w:rFonts w:ascii="Arial" w:hAnsi="Arial" w:cs="Arial"/>
          <w:sz w:val="20"/>
        </w:rPr>
      </w:pPr>
    </w:p>
    <w:p w:rsidR="00B34471" w:rsidRDefault="00B3447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                                                               ___________________________________</w:t>
      </w:r>
    </w:p>
    <w:p w:rsidR="00B34471" w:rsidRDefault="00B34471">
      <w:pPr>
        <w:rPr>
          <w:rFonts w:ascii="Arial" w:hAnsi="Arial" w:cs="Arial"/>
          <w:sz w:val="20"/>
        </w:rPr>
      </w:pPr>
    </w:p>
    <w:p w:rsidR="00B34471" w:rsidRDefault="00B34471">
      <w:pPr>
        <w:jc w:val="both"/>
        <w:rPr>
          <w:rFonts w:ascii="Arial" w:hAnsi="Arial" w:cs="Arial"/>
          <w:bCs/>
          <w:sz w:val="22"/>
          <w:szCs w:val="24"/>
        </w:rPr>
        <w:sectPr w:rsidR="00B34471"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  <w:r>
        <w:rPr>
          <w:rFonts w:ascii="Arial" w:hAnsi="Arial" w:cs="Arial"/>
          <w:sz w:val="18"/>
        </w:rPr>
        <w:t>Informativa ai sensi dell'art. 10 della legge 675/1996: i dati sopra riportati sono prescritti dalle disposizioni vigenti ai fini del procedimento per il quale sono richiesti e verranno utilizzati esclusivamente</w:t>
      </w:r>
      <w:r w:rsidR="00F96CD9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per tale scopo.</w:t>
      </w:r>
    </w:p>
    <w:p w:rsidR="00B34471" w:rsidRDefault="00B34471">
      <w:pPr>
        <w:pStyle w:val="Titolo2"/>
        <w:autoSpaceDE w:val="0"/>
        <w:rPr>
          <w:rFonts w:ascii="Arial" w:hAnsi="Arial" w:cs="Arial"/>
          <w:bCs/>
          <w:sz w:val="22"/>
          <w:szCs w:val="24"/>
        </w:rPr>
      </w:pPr>
    </w:p>
    <w:p w:rsidR="00B34471" w:rsidRDefault="00B34471">
      <w:pPr>
        <w:pStyle w:val="Titolo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</w:pPr>
      <w:r>
        <w:t xml:space="preserve">                                                                                                           </w:t>
      </w:r>
      <w:r>
        <w:rPr>
          <w:sz w:val="22"/>
        </w:rPr>
        <w:t>ALLEGATO C</w:t>
      </w:r>
    </w:p>
    <w:p w:rsidR="00B34471" w:rsidRDefault="00B34471">
      <w:pPr>
        <w:pStyle w:val="Titolo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i/>
          <w:iCs/>
          <w:sz w:val="22"/>
        </w:rPr>
      </w:pPr>
      <w:r>
        <w:t xml:space="preserve"> DICHIARAZIONE SOSTITUTIVA DI CERTIFICAZIONE</w:t>
      </w:r>
      <w:r>
        <w:rPr>
          <w:i/>
          <w:iCs/>
          <w:sz w:val="22"/>
        </w:rPr>
        <w:t xml:space="preserve">                            </w:t>
      </w:r>
      <w:r>
        <w:rPr>
          <w:sz w:val="22"/>
        </w:rPr>
        <w:t xml:space="preserve"> </w:t>
      </w:r>
    </w:p>
    <w:p w:rsidR="00B34471" w:rsidRDefault="00B34471">
      <w:pPr>
        <w:pStyle w:val="Titolo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rPr>
          <w:b w:val="0"/>
          <w:bCs w:val="0"/>
          <w:sz w:val="20"/>
        </w:rPr>
      </w:pPr>
      <w:r>
        <w:rPr>
          <w:i/>
          <w:iCs/>
          <w:sz w:val="22"/>
        </w:rPr>
        <w:t>(per i cittadini di Stati non appartenenti all’Unione Europea)</w:t>
      </w:r>
    </w:p>
    <w:p w:rsidR="00B34471" w:rsidRDefault="00B34471">
      <w:pPr>
        <w:pStyle w:val="Titolo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</w:pPr>
      <w:r>
        <w:rPr>
          <w:b w:val="0"/>
          <w:bCs w:val="0"/>
          <w:sz w:val="20"/>
        </w:rPr>
        <w:t>(Art. 46 e 47 D.P.R. 28 dicembre 2000, n. 445.)</w:t>
      </w:r>
    </w:p>
    <w:p w:rsidR="00B34471" w:rsidRDefault="00B34471">
      <w:pPr>
        <w:pStyle w:val="Sottotitolo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</w:pPr>
      <w:r>
        <w:t xml:space="preserve"> </w:t>
      </w:r>
    </w:p>
    <w:p w:rsidR="00B34471" w:rsidRDefault="00B34471"/>
    <w:p w:rsidR="00B34471" w:rsidRDefault="00B34471">
      <w:pPr>
        <w:pStyle w:val="Corpodeltesto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Il sottoscritto/a __________________________________________________________________ </w:t>
      </w:r>
    </w:p>
    <w:p w:rsidR="00B34471" w:rsidRDefault="00B34471">
      <w:pPr>
        <w:pStyle w:val="Corpodeltesto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nato/a a ______________________________________________________ Il _______________</w:t>
      </w:r>
    </w:p>
    <w:p w:rsidR="00B34471" w:rsidRDefault="00B34471">
      <w:pPr>
        <w:pStyle w:val="Corpodeltesto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 ____________________________________________________________________</w:t>
      </w:r>
    </w:p>
    <w:p w:rsidR="00B34471" w:rsidRDefault="00B34471">
      <w:pPr>
        <w:pStyle w:val="Corpodeltesto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Via __________________________________ n ____, C.F. _____________________________, </w:t>
      </w:r>
    </w:p>
    <w:p w:rsidR="00B34471" w:rsidRDefault="00B34471">
      <w:pPr>
        <w:autoSpaceDE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consapevole delle </w:t>
      </w:r>
      <w:r>
        <w:rPr>
          <w:rFonts w:ascii="Arial" w:hAnsi="Arial" w:cs="Arial"/>
          <w:b/>
          <w:bCs/>
          <w:sz w:val="22"/>
        </w:rPr>
        <w:t xml:space="preserve">conseguenze penali </w:t>
      </w:r>
      <w:r>
        <w:rPr>
          <w:rFonts w:ascii="Arial" w:hAnsi="Arial" w:cs="Arial"/>
          <w:sz w:val="22"/>
        </w:rPr>
        <w:t xml:space="preserve">cui può andare incontro in caso di dichiarazioni non veritiere o esibizione di atti falsi o contenenti dati non rispondenti a verità, nonché delle conseguenze relative alla </w:t>
      </w:r>
      <w:r>
        <w:rPr>
          <w:rFonts w:ascii="Arial" w:hAnsi="Arial" w:cs="Arial"/>
          <w:b/>
          <w:bCs/>
          <w:sz w:val="22"/>
        </w:rPr>
        <w:t xml:space="preserve">decadenza da benefici </w:t>
      </w:r>
      <w:r>
        <w:rPr>
          <w:rFonts w:ascii="Arial" w:hAnsi="Arial" w:cs="Arial"/>
          <w:sz w:val="22"/>
        </w:rPr>
        <w:t xml:space="preserve">eventualmente conseguiti (artt. 75 e 76 D.P.R. n. 445/2000); consapevole inoltre che sui dati dichiarati potranno essere effettuati </w:t>
      </w:r>
      <w:r>
        <w:rPr>
          <w:rFonts w:ascii="Arial" w:hAnsi="Arial" w:cs="Arial"/>
          <w:b/>
          <w:bCs/>
          <w:sz w:val="22"/>
        </w:rPr>
        <w:t xml:space="preserve">controlli </w:t>
      </w:r>
      <w:r>
        <w:rPr>
          <w:rFonts w:ascii="Arial" w:hAnsi="Arial" w:cs="Arial"/>
          <w:sz w:val="22"/>
        </w:rPr>
        <w:t>diretti ad accertare la veridicità delle informazioni fornite (art. 71 D.P.R. n. 445/2000);</w:t>
      </w:r>
    </w:p>
    <w:p w:rsidR="00B34471" w:rsidRDefault="00B34471">
      <w:pPr>
        <w:pStyle w:val="Titolo1"/>
        <w:rPr>
          <w:rFonts w:ascii="Arial" w:hAnsi="Arial" w:cs="Arial"/>
          <w:sz w:val="22"/>
        </w:rPr>
      </w:pPr>
    </w:p>
    <w:p w:rsidR="00B34471" w:rsidRDefault="00B34471">
      <w:pPr>
        <w:pStyle w:val="Titolo1"/>
        <w:jc w:val="center"/>
        <w:rPr>
          <w:sz w:val="22"/>
        </w:rPr>
      </w:pPr>
      <w:r>
        <w:rPr>
          <w:rFonts w:ascii="Arial" w:hAnsi="Arial" w:cs="Arial"/>
          <w:b/>
          <w:bCs/>
          <w:sz w:val="22"/>
        </w:rPr>
        <w:t>D I C H I A R A</w:t>
      </w:r>
    </w:p>
    <w:p w:rsidR="00B34471" w:rsidRDefault="00B34471">
      <w:pPr>
        <w:rPr>
          <w:sz w:val="22"/>
        </w:rPr>
      </w:pPr>
    </w:p>
    <w:p w:rsidR="00B34471" w:rsidRDefault="00B34471">
      <w:pPr>
        <w:jc w:val="both"/>
      </w:pPr>
      <w:r>
        <w:rPr>
          <w:rFonts w:ascii="Arial" w:hAnsi="Arial" w:cs="Arial"/>
          <w:sz w:val="22"/>
        </w:rPr>
        <w:t xml:space="preserve">Di avere la RESIDENZA ANAGRAFICA nel Comune di </w:t>
      </w:r>
      <w:r w:rsidR="00F96CD9">
        <w:rPr>
          <w:rFonts w:ascii="Arial" w:hAnsi="Arial" w:cs="Arial"/>
          <w:sz w:val="22"/>
        </w:rPr>
        <w:t>NOVOLI</w:t>
      </w:r>
      <w:r w:rsidR="00DF422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dal ______________</w:t>
      </w:r>
    </w:p>
    <w:p w:rsidR="00B34471" w:rsidRDefault="00B34471">
      <w:pPr>
        <w:pStyle w:val="Corpodeltesto31"/>
      </w:pPr>
      <w:r>
        <w:t xml:space="preserve">Di avere la RESIDENZA ANAGRAFICA </w:t>
      </w:r>
      <w:r>
        <w:rPr>
          <w:rFonts w:ascii="Symbol" w:hAnsi="Symbol" w:cs="Symbol"/>
        </w:rPr>
        <w:t></w:t>
      </w:r>
      <w:r>
        <w:t>se il periodo di residenza nel Comune di</w:t>
      </w:r>
      <w:r w:rsidR="00B11E33">
        <w:t xml:space="preserve"> </w:t>
      </w:r>
      <w:r w:rsidR="00F96CD9">
        <w:t>NOVOLI</w:t>
      </w:r>
      <w:r w:rsidR="00DF422F">
        <w:t xml:space="preserve"> </w:t>
      </w:r>
      <w:r>
        <w:t>è inferiore a 5 (cinque) anni, specificare le precedenti residenze</w:t>
      </w:r>
      <w:r>
        <w:rPr>
          <w:rFonts w:ascii="Symbol" w:hAnsi="Symbol" w:cs="Symbol"/>
        </w:rPr>
        <w:t></w:t>
      </w:r>
      <w:r>
        <w:t>:</w:t>
      </w:r>
    </w:p>
    <w:p w:rsidR="00B34471" w:rsidRDefault="00B34471">
      <w:pPr>
        <w:rPr>
          <w:rFonts w:ascii="Marlett" w:hAnsi="Marlett" w:cs="Marlett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B34471" w:rsidRDefault="00B34471">
      <w:pPr>
        <w:jc w:val="both"/>
        <w:rPr>
          <w:rFonts w:ascii="Arial" w:hAnsi="Arial"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ascii="Arial" w:hAnsi="Arial" w:cs="Arial"/>
          <w:sz w:val="22"/>
        </w:rPr>
        <w:t xml:space="preserve"> dal _________  al  ________________ 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nel Comune di ______________________________ Prov. __________ ;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</w:p>
    <w:p w:rsidR="00B34471" w:rsidRDefault="00B34471">
      <w:pPr>
        <w:jc w:val="both"/>
        <w:rPr>
          <w:rFonts w:ascii="Arial" w:hAnsi="Arial"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ascii="Arial" w:hAnsi="Arial" w:cs="Arial"/>
          <w:sz w:val="22"/>
        </w:rPr>
        <w:t xml:space="preserve"> dal _________  al  ________________ 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nel Comune di ______________________________ Prov. __________ ;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</w:p>
    <w:p w:rsidR="00B34471" w:rsidRDefault="00B34471">
      <w:pPr>
        <w:jc w:val="both"/>
        <w:rPr>
          <w:rFonts w:ascii="Arial" w:hAnsi="Arial"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ascii="Arial" w:hAnsi="Arial" w:cs="Arial"/>
          <w:sz w:val="22"/>
        </w:rPr>
        <w:t xml:space="preserve"> dal _________  al  ________________ 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nel Comune di ______________________________ Prov. __________ ;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</w:p>
    <w:p w:rsidR="00B34471" w:rsidRDefault="00B34471">
      <w:pPr>
        <w:jc w:val="both"/>
        <w:rPr>
          <w:rFonts w:ascii="Arial" w:hAnsi="Arial"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ascii="Arial" w:hAnsi="Arial" w:cs="Arial"/>
          <w:sz w:val="22"/>
        </w:rPr>
        <w:t xml:space="preserve"> dal _________  al  ________________ 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nel Comune di ______________________________ Prov. __________ ;</w:t>
      </w:r>
    </w:p>
    <w:p w:rsidR="00B34471" w:rsidRDefault="00B34471">
      <w:pPr>
        <w:ind w:left="360" w:hanging="360"/>
        <w:jc w:val="both"/>
        <w:rPr>
          <w:rFonts w:ascii="Arial" w:hAnsi="Arial"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ascii="Arial" w:hAnsi="Arial" w:cs="Arial"/>
          <w:sz w:val="22"/>
        </w:rPr>
        <w:t xml:space="preserve"> altre notizie: __________________________________________________________________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</w:pPr>
      <w:r>
        <w:rPr>
          <w:rFonts w:ascii="Arial" w:hAnsi="Arial" w:cs="Arial"/>
          <w:b/>
          <w:sz w:val="22"/>
        </w:rPr>
        <w:t>IL SOTTOSCRITTO, PRENDE ATTO CHE IN CASO DI DICHIARAZIONI MENDACI, VERRÀ ESCLUSO DAL BENEFICIO E DENUNCIATO ALLE AUTORITÀ COMPETENTI.</w:t>
      </w:r>
    </w:p>
    <w:p w:rsidR="00B34471" w:rsidRDefault="00B34471">
      <w:pPr>
        <w:pStyle w:val="Corpodeltesto31"/>
      </w:pPr>
    </w:p>
    <w:p w:rsidR="00B34471" w:rsidRDefault="00F96CD9">
      <w:pPr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Novoli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 w:rsidR="00B34471">
        <w:rPr>
          <w:rFonts w:ascii="Arial" w:hAnsi="Arial" w:cs="Arial"/>
          <w:sz w:val="22"/>
        </w:rPr>
        <w:t>li_</w:t>
      </w:r>
      <w:proofErr w:type="spellEnd"/>
      <w:r w:rsidR="00B34471">
        <w:rPr>
          <w:rFonts w:ascii="Arial" w:hAnsi="Arial" w:cs="Arial"/>
          <w:sz w:val="22"/>
        </w:rPr>
        <w:t>/____________/ ________</w:t>
      </w:r>
    </w:p>
    <w:p w:rsidR="00B34471" w:rsidRDefault="00B34471">
      <w:pPr>
        <w:rPr>
          <w:rFonts w:ascii="Arial" w:hAnsi="Arial" w:cs="Arial"/>
          <w:sz w:val="22"/>
        </w:rPr>
      </w:pPr>
    </w:p>
    <w:p w:rsidR="00B34471" w:rsidRDefault="00B34471">
      <w:pPr>
        <w:ind w:left="5664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IL/LA DICHIARANTE</w:t>
      </w:r>
    </w:p>
    <w:p w:rsidR="00B34471" w:rsidRDefault="00B34471">
      <w:pPr>
        <w:ind w:left="5664" w:firstLine="708"/>
        <w:rPr>
          <w:rFonts w:ascii="Arial" w:hAnsi="Arial" w:cs="Arial"/>
          <w:sz w:val="22"/>
        </w:rPr>
      </w:pPr>
    </w:p>
    <w:p w:rsidR="00B34471" w:rsidRDefault="00B34471"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_____________________________</w:t>
      </w:r>
    </w:p>
    <w:p w:rsidR="00B34471" w:rsidRDefault="00B34471"/>
    <w:p w:rsidR="00B34471" w:rsidRDefault="00B34471">
      <w:pPr>
        <w:jc w:val="both"/>
        <w:rPr>
          <w:sz w:val="16"/>
        </w:rPr>
      </w:pPr>
    </w:p>
    <w:p w:rsidR="00B34471" w:rsidRDefault="00B34471">
      <w:pPr>
        <w:jc w:val="both"/>
        <w:rPr>
          <w:sz w:val="16"/>
        </w:rPr>
      </w:pPr>
    </w:p>
    <w:p w:rsidR="00B34471" w:rsidRDefault="00B34471">
      <w:pPr>
        <w:jc w:val="both"/>
        <w:rPr>
          <w:sz w:val="16"/>
        </w:rPr>
      </w:pPr>
    </w:p>
    <w:p w:rsidR="00B34471" w:rsidRDefault="00B344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B34471" w:rsidRDefault="00B34471">
      <w:pPr>
        <w:jc w:val="both"/>
        <w:rPr>
          <w:rFonts w:ascii="Arial" w:hAnsi="Arial" w:cs="Arial"/>
          <w:sz w:val="20"/>
        </w:rPr>
      </w:pPr>
    </w:p>
    <w:p w:rsidR="00B34471" w:rsidRDefault="00B3447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  <w:t>Informativa ai sensi dell'art. 10 della legge 675/1996: i dati sopra riportati sono prescritti dalle disposizioni vigenti ai fini del procedimento per il quale sono richiesti e verranno utilizzati esclusivamente per tale scopo.</w:t>
      </w:r>
    </w:p>
    <w:p w:rsidR="00B34471" w:rsidRDefault="00B34471">
      <w:pPr>
        <w:jc w:val="both"/>
        <w:rPr>
          <w:rFonts w:ascii="Arial" w:hAnsi="Arial" w:cs="Arial"/>
          <w:sz w:val="20"/>
        </w:rPr>
      </w:pPr>
    </w:p>
    <w:p w:rsidR="00B34471" w:rsidRDefault="00B34471">
      <w:pPr>
        <w:jc w:val="both"/>
        <w:rPr>
          <w:rFonts w:ascii="Arial" w:hAnsi="Arial" w:cs="Arial"/>
          <w:sz w:val="20"/>
        </w:rPr>
      </w:pPr>
    </w:p>
    <w:p w:rsidR="00B34471" w:rsidRDefault="00B34471">
      <w:pPr>
        <w:jc w:val="both"/>
        <w:rPr>
          <w:rFonts w:ascii="Arial" w:hAnsi="Arial" w:cs="Arial"/>
          <w:sz w:val="20"/>
        </w:rPr>
      </w:pPr>
    </w:p>
    <w:p w:rsidR="00B34471" w:rsidRDefault="00B34471">
      <w:pPr>
        <w:pStyle w:val="Titolo2"/>
        <w:jc w:val="both"/>
        <w:rPr>
          <w:sz w:val="28"/>
        </w:rPr>
      </w:pPr>
      <w:r>
        <w:rPr>
          <w:rFonts w:ascii="Arial" w:hAnsi="Arial" w:cs="Arial"/>
          <w:bCs/>
          <w:sz w:val="22"/>
          <w:szCs w:val="24"/>
        </w:rPr>
        <w:lastRenderedPageBreak/>
        <w:t>ALLEGATO “E”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 w:val="0"/>
          <w:bCs w:val="0"/>
          <w:sz w:val="20"/>
        </w:rPr>
      </w:pPr>
      <w:r>
        <w:rPr>
          <w:sz w:val="28"/>
        </w:rPr>
        <w:t xml:space="preserve">DICHIARAZIONE SOSTITUTIVA DI CERTIFICAZIONE </w:t>
      </w:r>
      <w:r>
        <w:rPr>
          <w:sz w:val="36"/>
        </w:rPr>
        <w:t>*</w:t>
      </w:r>
      <w:r>
        <w:rPr>
          <w:sz w:val="28"/>
        </w:rPr>
        <w:t xml:space="preserve"> </w:t>
      </w:r>
    </w:p>
    <w:p w:rsidR="00B34471" w:rsidRDefault="00B34471">
      <w:pPr>
        <w:pStyle w:val="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 w:val="0"/>
          <w:bCs w:val="0"/>
          <w:sz w:val="20"/>
        </w:rPr>
        <w:t>(Art. 46 e 47 D.P.R. 28 dicembre 2000, n. 445.)</w:t>
      </w:r>
    </w:p>
    <w:p w:rsidR="00B34471" w:rsidRDefault="00B34471">
      <w:pPr>
        <w:pStyle w:val="Sottotitol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 xml:space="preserve"> </w:t>
      </w:r>
    </w:p>
    <w:p w:rsidR="00B34471" w:rsidRDefault="00B34471"/>
    <w:p w:rsidR="00B34471" w:rsidRDefault="00B34471"/>
    <w:p w:rsidR="00B34471" w:rsidRDefault="00B34471">
      <w:pPr>
        <w:pStyle w:val="Corpodeltesto"/>
        <w:spacing w:line="360" w:lineRule="auto"/>
        <w:rPr>
          <w:sz w:val="22"/>
        </w:rPr>
      </w:pPr>
      <w:r>
        <w:rPr>
          <w:sz w:val="22"/>
        </w:rPr>
        <w:t>Il sottoscritto/a __________________________________ nato/a a _______________________</w:t>
      </w:r>
      <w:r w:rsidR="001F7A9F">
        <w:rPr>
          <w:sz w:val="22"/>
        </w:rPr>
        <w:t>_________</w:t>
      </w:r>
      <w:r>
        <w:rPr>
          <w:sz w:val="22"/>
        </w:rPr>
        <w:t xml:space="preserve"> </w:t>
      </w:r>
      <w:r w:rsidR="001F7A9F">
        <w:rPr>
          <w:sz w:val="22"/>
        </w:rPr>
        <w:t xml:space="preserve">                     </w:t>
      </w:r>
      <w:r>
        <w:rPr>
          <w:sz w:val="22"/>
        </w:rPr>
        <w:t>Il _______________, residente nel Comune di</w:t>
      </w:r>
      <w:r w:rsidR="00BD0226">
        <w:rPr>
          <w:sz w:val="22"/>
        </w:rPr>
        <w:t xml:space="preserve"> </w:t>
      </w:r>
      <w:r w:rsidR="001F7A9F">
        <w:rPr>
          <w:sz w:val="22"/>
        </w:rPr>
        <w:t xml:space="preserve">_________________ </w:t>
      </w:r>
      <w:r>
        <w:rPr>
          <w:sz w:val="22"/>
        </w:rPr>
        <w:t xml:space="preserve">Via ______________________ n ____, C.F. _____________________________, 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22"/>
        </w:rPr>
        <w:t>A conoscenza del disposto dell’art. 76 del D.P.R. 28 dicembre 2000, n. 445, che testualmente recita:</w:t>
      </w:r>
    </w:p>
    <w:p w:rsidR="00B34471" w:rsidRDefault="00B34471">
      <w:pPr>
        <w:pStyle w:val="Rientrocorpodeltesto"/>
        <w:ind w:left="0" w:firstLine="0"/>
        <w:rPr>
          <w:sz w:val="16"/>
        </w:rPr>
      </w:pPr>
      <w:r>
        <w:rPr>
          <w:sz w:val="16"/>
        </w:rPr>
        <w:t>Art. 76 – Norme penali.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Chiunque rilascia dichiarazione mendaci, forma atti falsi o ne fa uso nei casi previsti dal presente testo unico è punito ai sensi del codice penale e delle leggi speciali in materia.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L’esibizione di un atto contenente dati non più rispondenti a verità equivale ad uso di atto falso.</w:t>
      </w:r>
    </w:p>
    <w:p w:rsidR="00B34471" w:rsidRDefault="00B34471">
      <w:pPr>
        <w:pStyle w:val="Rientrocorpodeltesto"/>
        <w:numPr>
          <w:ilvl w:val="0"/>
          <w:numId w:val="2"/>
        </w:numPr>
        <w:rPr>
          <w:sz w:val="16"/>
        </w:rPr>
      </w:pPr>
      <w:r>
        <w:rPr>
          <w:sz w:val="16"/>
        </w:rPr>
        <w:t>Le dichiarazioni sostitutive rese ai sensi degli articoli 46 (certificazione ) e 47 (notorietà) e le dichiarazioni rese per conto delle persone indicate nell’articolo 4, comma 2, (impedimento temporaneo) sono considerate come fatte a pubblico ufficiale.</w:t>
      </w:r>
    </w:p>
    <w:p w:rsidR="00B34471" w:rsidRDefault="00B34471">
      <w:pPr>
        <w:pStyle w:val="Rientrocorpodeltesto"/>
        <w:numPr>
          <w:ilvl w:val="0"/>
          <w:numId w:val="2"/>
        </w:numPr>
      </w:pPr>
      <w:r>
        <w:rPr>
          <w:sz w:val="16"/>
        </w:rPr>
        <w:t>Se i reati indicati nei commi 1,2 e 3 sono commessi per ottenere la nomina ad un pubblico ufficio o l’autorizzazione all’esercizio di una professione o arte, il giudice, nei casi più gravi, può applicare l’interdizione temporanea dai pubblici uffici o dalla professione e arte.</w:t>
      </w:r>
    </w:p>
    <w:p w:rsidR="00B34471" w:rsidRDefault="00B34471">
      <w:pPr>
        <w:pStyle w:val="Rientrocorpodeltesto"/>
      </w:pPr>
    </w:p>
    <w:p w:rsidR="00B34471" w:rsidRDefault="00B34471">
      <w:pPr>
        <w:pStyle w:val="Rientrocorpodeltesto"/>
        <w:ind w:left="0" w:firstLine="0"/>
      </w:pPr>
      <w:r>
        <w:rPr>
          <w:sz w:val="22"/>
        </w:rPr>
        <w:t xml:space="preserve">Ferma restando, a norma del disposto dell’’art 75, dello stesso D.P.R. 445/2000, nel caso di dichiarazione non veritiera, la decadenza dai benefici eventualmente conseguiti e sotto la propria personale responsabilità, </w:t>
      </w:r>
    </w:p>
    <w:p w:rsidR="00B34471" w:rsidRDefault="00B34471"/>
    <w:p w:rsidR="00B34471" w:rsidRDefault="00B34471" w:rsidP="00BD0226">
      <w:pPr>
        <w:pStyle w:val="Titolo1"/>
        <w:jc w:val="center"/>
      </w:pPr>
      <w:r>
        <w:t>D I C H I A R A</w:t>
      </w:r>
    </w:p>
    <w:p w:rsidR="00B34471" w:rsidRDefault="00B34471"/>
    <w:p w:rsidR="00B34471" w:rsidRDefault="00B34471">
      <w:pPr>
        <w:jc w:val="both"/>
        <w:rPr>
          <w:rFonts w:cs="Arial"/>
          <w:sz w:val="22"/>
        </w:rPr>
      </w:pPr>
    </w:p>
    <w:p w:rsidR="00B34471" w:rsidRDefault="00B34471" w:rsidP="001F7A9F">
      <w:pPr>
        <w:ind w:firstLine="432"/>
        <w:jc w:val="both"/>
        <w:rPr>
          <w:rFonts w:cs="Arial"/>
          <w:sz w:val="22"/>
        </w:rPr>
      </w:pPr>
      <w:r>
        <w:rPr>
          <w:rFonts w:ascii="Marlett" w:hAnsi="Marlett" w:cs="Marlett"/>
          <w:sz w:val="22"/>
        </w:rPr>
        <w:t></w:t>
      </w:r>
      <w:r>
        <w:rPr>
          <w:rFonts w:cs="Arial"/>
          <w:sz w:val="22"/>
        </w:rPr>
        <w:t xml:space="preserve"> di avere provveduto per l’anno 201</w:t>
      </w:r>
      <w:r w:rsidR="00893064">
        <w:rPr>
          <w:rFonts w:cs="Arial"/>
          <w:sz w:val="22"/>
        </w:rPr>
        <w:t>5</w:t>
      </w:r>
      <w:r>
        <w:rPr>
          <w:rFonts w:cs="Arial"/>
          <w:sz w:val="22"/>
        </w:rPr>
        <w:t>, al sostegno economico, nonché, pagamento del canone di locazione del/la Sig./</w:t>
      </w:r>
      <w:proofErr w:type="spellStart"/>
      <w:r>
        <w:rPr>
          <w:rFonts w:cs="Arial"/>
          <w:sz w:val="22"/>
        </w:rPr>
        <w:t>ra</w:t>
      </w:r>
      <w:proofErr w:type="spellEnd"/>
      <w:r>
        <w:rPr>
          <w:rFonts w:cs="Arial"/>
          <w:sz w:val="22"/>
        </w:rPr>
        <w:t>. ___________________________________________________________</w:t>
      </w:r>
      <w:r w:rsidR="001F7A9F">
        <w:rPr>
          <w:rFonts w:cs="Arial"/>
          <w:sz w:val="22"/>
        </w:rPr>
        <w:t>______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______________________________________________________________________________;</w:t>
      </w:r>
    </w:p>
    <w:p w:rsidR="001F7A9F" w:rsidRDefault="001F7A9F">
      <w:pPr>
        <w:jc w:val="both"/>
        <w:rPr>
          <w:rFonts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</w:t>
      </w:r>
      <w:r>
        <w:rPr>
          <w:rFonts w:ascii="Marlett" w:hAnsi="Marlett" w:cs="Marlett"/>
          <w:sz w:val="22"/>
        </w:rPr>
        <w:t></w:t>
      </w:r>
      <w:r>
        <w:rPr>
          <w:rFonts w:cs="Arial"/>
          <w:sz w:val="22"/>
        </w:rPr>
        <w:t xml:space="preserve"> di   </w:t>
      </w:r>
      <w:r>
        <w:rPr>
          <w:rFonts w:cs="Arial"/>
          <w:b/>
          <w:bCs/>
          <w:sz w:val="22"/>
        </w:rPr>
        <w:t>aver</w:t>
      </w:r>
      <w:r>
        <w:rPr>
          <w:rFonts w:cs="Arial"/>
          <w:sz w:val="22"/>
        </w:rPr>
        <w:t xml:space="preserve">  percepito  nell'anno </w:t>
      </w:r>
      <w:r>
        <w:rPr>
          <w:rFonts w:cs="Arial"/>
          <w:b/>
          <w:bCs/>
          <w:sz w:val="22"/>
        </w:rPr>
        <w:t>201</w:t>
      </w:r>
      <w:r w:rsidR="00893064">
        <w:rPr>
          <w:rFonts w:cs="Arial"/>
          <w:b/>
          <w:bCs/>
          <w:sz w:val="22"/>
        </w:rPr>
        <w:t>5</w:t>
      </w:r>
      <w:r>
        <w:rPr>
          <w:rFonts w:cs="Arial"/>
          <w:sz w:val="22"/>
        </w:rPr>
        <w:t xml:space="preserve"> </w:t>
      </w:r>
      <w:r>
        <w:rPr>
          <w:rFonts w:cs="Arial"/>
          <w:b/>
          <w:bCs/>
          <w:sz w:val="22"/>
        </w:rPr>
        <w:t xml:space="preserve"> un</w:t>
      </w:r>
      <w:r w:rsidR="001F7A9F">
        <w:rPr>
          <w:rFonts w:cs="Arial"/>
          <w:b/>
          <w:bCs/>
          <w:sz w:val="22"/>
        </w:rPr>
        <w:t xml:space="preserve"> reddito annuo lordo par ad € </w:t>
      </w:r>
      <w:r>
        <w:rPr>
          <w:rFonts w:cs="Arial"/>
          <w:b/>
          <w:bCs/>
          <w:sz w:val="22"/>
        </w:rPr>
        <w:t xml:space="preserve"> _____________, </w:t>
      </w:r>
      <w:r>
        <w:rPr>
          <w:rFonts w:cs="Arial"/>
          <w:sz w:val="22"/>
        </w:rPr>
        <w:t xml:space="preserve"> riveniente da lavoro dipendente/autonomo; </w:t>
      </w: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  <w:rPr>
          <w:rFonts w:cs="Arial"/>
          <w:sz w:val="22"/>
        </w:rPr>
      </w:pPr>
    </w:p>
    <w:p w:rsidR="00B34471" w:rsidRDefault="00B34471">
      <w:pPr>
        <w:jc w:val="both"/>
      </w:pPr>
      <w:r>
        <w:rPr>
          <w:b/>
          <w:sz w:val="22"/>
        </w:rPr>
        <w:t>IL SOTTOSCRITTO, PRENDE ATTO CHE IN CASO DI DICHIARAZIONI MENDACI, IL RICHIEDENTE VERRÀ ESCLUSO DAL BENEFICIO E DENUNCIATO ALLE AUTORITÀ COMPETENTI.</w:t>
      </w:r>
    </w:p>
    <w:p w:rsidR="00B34471" w:rsidRDefault="00B34471"/>
    <w:p w:rsidR="00B34471" w:rsidRDefault="00B34471">
      <w:pPr>
        <w:pStyle w:val="Corpodeltesto31"/>
      </w:pPr>
    </w:p>
    <w:p w:rsidR="00B34471" w:rsidRDefault="00B34471">
      <w:pPr>
        <w:pStyle w:val="Corpodeltesto31"/>
      </w:pPr>
    </w:p>
    <w:p w:rsidR="00B34471" w:rsidRDefault="00F96CD9">
      <w:proofErr w:type="spellStart"/>
      <w:r>
        <w:rPr>
          <w:sz w:val="22"/>
        </w:rPr>
        <w:t>Novoli</w:t>
      </w:r>
      <w:proofErr w:type="spellEnd"/>
      <w:r>
        <w:rPr>
          <w:sz w:val="22"/>
        </w:rPr>
        <w:t xml:space="preserve"> </w:t>
      </w:r>
      <w:r w:rsidR="001F7A9F">
        <w:rPr>
          <w:sz w:val="22"/>
        </w:rPr>
        <w:t xml:space="preserve"> </w:t>
      </w:r>
      <w:r w:rsidR="00B34471">
        <w:rPr>
          <w:sz w:val="22"/>
        </w:rPr>
        <w:t>lì,  ____/_______/ _________</w:t>
      </w:r>
    </w:p>
    <w:p w:rsidR="00B34471" w:rsidRDefault="00B34471"/>
    <w:p w:rsidR="00B34471" w:rsidRDefault="00B34471"/>
    <w:p w:rsidR="00B34471" w:rsidRDefault="00B34471">
      <w:pPr>
        <w:ind w:left="5664" w:firstLine="708"/>
      </w:pPr>
      <w:r>
        <w:rPr>
          <w:sz w:val="22"/>
        </w:rPr>
        <w:t xml:space="preserve">    IL/LA DICHIARANTE</w:t>
      </w:r>
    </w:p>
    <w:p w:rsidR="00B34471" w:rsidRDefault="00B34471">
      <w:pPr>
        <w:ind w:left="5664" w:firstLine="708"/>
      </w:pPr>
    </w:p>
    <w:p w:rsidR="00B34471" w:rsidRDefault="00B344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B34471" w:rsidRDefault="00B34471"/>
    <w:p w:rsidR="00B34471" w:rsidRDefault="00B34471">
      <w:pPr>
        <w:jc w:val="both"/>
        <w:rPr>
          <w:sz w:val="16"/>
        </w:rPr>
      </w:pPr>
      <w:r>
        <w:rPr>
          <w:sz w:val="16"/>
        </w:rPr>
        <w:t>La presente dichiarazione non necessita dell'autenticazione della firma e sostituisce a tutti gli effetti le normali certificazioni richieste o destinate ad una pubblica amministrazione nonché ai gestori di pubblici servizi e ai privati che vi consentono.</w:t>
      </w:r>
    </w:p>
    <w:p w:rsidR="00B34471" w:rsidRDefault="00B34471">
      <w:pPr>
        <w:jc w:val="both"/>
        <w:rPr>
          <w:rFonts w:eastAsia="Arial Unicode MS"/>
          <w:sz w:val="16"/>
        </w:rPr>
      </w:pPr>
      <w:r>
        <w:rPr>
          <w:sz w:val="16"/>
        </w:rPr>
        <w:br/>
        <w:t>Informativa ai sensi dell'art. 10 della legge 675/1996: i dati sopra riportati sono prescritti dalle disposizioni vigenti ai fini del procedimento per il quale sono richiesti e verranno utilizzati esclusivamente per tale scopo.</w:t>
      </w:r>
    </w:p>
    <w:p w:rsidR="00B34471" w:rsidRDefault="00B34471">
      <w:pPr>
        <w:jc w:val="both"/>
        <w:rPr>
          <w:rFonts w:eastAsia="Arial Unicode MS"/>
          <w:sz w:val="16"/>
        </w:rPr>
      </w:pPr>
    </w:p>
    <w:p w:rsidR="00B34471" w:rsidRDefault="00B34471">
      <w:pPr>
        <w:ind w:left="360" w:hanging="180"/>
        <w:jc w:val="both"/>
      </w:pPr>
      <w:r>
        <w:rPr>
          <w:b/>
          <w:bCs/>
          <w:sz w:val="28"/>
        </w:rPr>
        <w:t>*</w:t>
      </w:r>
      <w:r>
        <w:rPr>
          <w:b/>
          <w:bCs/>
          <w:sz w:val="20"/>
        </w:rPr>
        <w:t xml:space="preserve"> La presente dichiarazione deve essere compilata solo da chi ha </w:t>
      </w:r>
      <w:r w:rsidR="005F05E1">
        <w:rPr>
          <w:b/>
          <w:bCs/>
          <w:sz w:val="20"/>
        </w:rPr>
        <w:t>provveduto al sostegno economico in favore di coloro a reddito zero e/o nei casi in cui l’incidenza del canone annuo sul reddito è superiore al 90%</w:t>
      </w:r>
    </w:p>
    <w:sectPr w:rsidR="00B34471" w:rsidSect="00AC0184">
      <w:pgSz w:w="11906" w:h="16838"/>
      <w:pgMar w:top="1134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ngkok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527"/>
        </w:tabs>
        <w:ind w:left="527" w:hanging="360"/>
      </w:pPr>
    </w:lvl>
  </w:abstractNum>
  <w:abstractNum w:abstractNumId="3">
    <w:nsid w:val="029C5294"/>
    <w:multiLevelType w:val="hybridMultilevel"/>
    <w:tmpl w:val="8CBEF3E8"/>
    <w:name w:val="WW8Num32"/>
    <w:lvl w:ilvl="0" w:tplc="778008D4">
      <w:numFmt w:val="bullet"/>
      <w:lvlText w:val=""/>
      <w:lvlJc w:val="left"/>
      <w:pPr>
        <w:tabs>
          <w:tab w:val="num" w:pos="527"/>
        </w:tabs>
        <w:ind w:left="527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47"/>
        </w:tabs>
        <w:ind w:left="12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67"/>
        </w:tabs>
        <w:ind w:left="19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87"/>
        </w:tabs>
        <w:ind w:left="26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07"/>
        </w:tabs>
        <w:ind w:left="34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27"/>
        </w:tabs>
        <w:ind w:left="41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47"/>
        </w:tabs>
        <w:ind w:left="48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67"/>
        </w:tabs>
        <w:ind w:left="55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87"/>
        </w:tabs>
        <w:ind w:left="6287" w:hanging="360"/>
      </w:pPr>
      <w:rPr>
        <w:rFonts w:ascii="Wingdings" w:hAnsi="Wingdings" w:hint="default"/>
      </w:rPr>
    </w:lvl>
  </w:abstractNum>
  <w:abstractNum w:abstractNumId="4">
    <w:nsid w:val="1EC40A34"/>
    <w:multiLevelType w:val="multilevel"/>
    <w:tmpl w:val="22D0F51E"/>
    <w:lvl w:ilvl="0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D265BB"/>
    <w:multiLevelType w:val="hybridMultilevel"/>
    <w:tmpl w:val="26EA62A6"/>
    <w:lvl w:ilvl="0" w:tplc="0410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C916296"/>
    <w:multiLevelType w:val="hybridMultilevel"/>
    <w:tmpl w:val="22D0F51E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20385"/>
    <w:multiLevelType w:val="hybridMultilevel"/>
    <w:tmpl w:val="4FA4E0D6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392C0F"/>
    <w:multiLevelType w:val="hybridMultilevel"/>
    <w:tmpl w:val="FB7C66B6"/>
    <w:name w:val="WW8Num3222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A27232"/>
    <w:multiLevelType w:val="hybridMultilevel"/>
    <w:tmpl w:val="53CE698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F55AC0"/>
    <w:multiLevelType w:val="hybridMultilevel"/>
    <w:tmpl w:val="A16C56FC"/>
    <w:name w:val="WW8Num322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F20F26"/>
    <w:multiLevelType w:val="hybridMultilevel"/>
    <w:tmpl w:val="90CED9C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6B0DEA"/>
    <w:multiLevelType w:val="hybridMultilevel"/>
    <w:tmpl w:val="D444C92E"/>
    <w:name w:val="WW8Num32222"/>
    <w:lvl w:ilvl="0" w:tplc="778008D4"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Marlett" w:eastAsia="Times New Roman" w:hAnsi="Marlett" w:cs="Marlet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9C2D48"/>
    <w:multiLevelType w:val="hybridMultilevel"/>
    <w:tmpl w:val="9F2E27A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F90B1F"/>
    <w:multiLevelType w:val="hybridMultilevel"/>
    <w:tmpl w:val="A7F62A4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5"/>
  </w:num>
  <w:num w:numId="6">
    <w:abstractNumId w:val="14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7"/>
  </w:num>
  <w:num w:numId="12">
    <w:abstractNumId w:val="3"/>
  </w:num>
  <w:num w:numId="13">
    <w:abstractNumId w:val="10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92A3F"/>
    <w:rsid w:val="00011C5A"/>
    <w:rsid w:val="000B7CD7"/>
    <w:rsid w:val="001555B0"/>
    <w:rsid w:val="001F7A9F"/>
    <w:rsid w:val="003446BE"/>
    <w:rsid w:val="003B7C48"/>
    <w:rsid w:val="003D30A1"/>
    <w:rsid w:val="00447DD9"/>
    <w:rsid w:val="00473042"/>
    <w:rsid w:val="00553E11"/>
    <w:rsid w:val="005F00A2"/>
    <w:rsid w:val="005F05E1"/>
    <w:rsid w:val="0061656A"/>
    <w:rsid w:val="0068625F"/>
    <w:rsid w:val="006E165E"/>
    <w:rsid w:val="007916F3"/>
    <w:rsid w:val="00893064"/>
    <w:rsid w:val="00936E10"/>
    <w:rsid w:val="00A13E10"/>
    <w:rsid w:val="00A26C81"/>
    <w:rsid w:val="00AC0184"/>
    <w:rsid w:val="00AF50EE"/>
    <w:rsid w:val="00B11E33"/>
    <w:rsid w:val="00B34471"/>
    <w:rsid w:val="00B6332B"/>
    <w:rsid w:val="00B968B2"/>
    <w:rsid w:val="00BA3664"/>
    <w:rsid w:val="00BD0226"/>
    <w:rsid w:val="00C64704"/>
    <w:rsid w:val="00C92A3F"/>
    <w:rsid w:val="00DF422F"/>
    <w:rsid w:val="00EE13F3"/>
    <w:rsid w:val="00F60A73"/>
    <w:rsid w:val="00F76377"/>
    <w:rsid w:val="00F9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C0184"/>
    <w:pPr>
      <w:suppressAutoHyphens/>
    </w:pPr>
    <w:rPr>
      <w:kern w:val="1"/>
      <w:sz w:val="24"/>
      <w:lang w:eastAsia="ar-SA"/>
    </w:rPr>
  </w:style>
  <w:style w:type="paragraph" w:styleId="Titolo1">
    <w:name w:val="heading 1"/>
    <w:basedOn w:val="Normale"/>
    <w:next w:val="Normale"/>
    <w:qFormat/>
    <w:rsid w:val="00AC0184"/>
    <w:pPr>
      <w:keepNext/>
      <w:numPr>
        <w:numId w:val="1"/>
      </w:numPr>
      <w:jc w:val="right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AC0184"/>
    <w:pPr>
      <w:keepNext/>
      <w:numPr>
        <w:ilvl w:val="1"/>
        <w:numId w:val="1"/>
      </w:numPr>
      <w:jc w:val="right"/>
      <w:outlineLvl w:val="1"/>
    </w:pPr>
    <w:rPr>
      <w:b/>
      <w:sz w:val="30"/>
    </w:rPr>
  </w:style>
  <w:style w:type="paragraph" w:styleId="Titolo3">
    <w:name w:val="heading 3"/>
    <w:basedOn w:val="Normale"/>
    <w:next w:val="Normale"/>
    <w:qFormat/>
    <w:rsid w:val="00AC0184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rsid w:val="00AC0184"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AC0184"/>
    <w:pPr>
      <w:keepNext/>
      <w:numPr>
        <w:ilvl w:val="4"/>
        <w:numId w:val="1"/>
      </w:numPr>
      <w:jc w:val="center"/>
      <w:outlineLvl w:val="4"/>
    </w:pPr>
    <w:rPr>
      <w:b/>
      <w:i/>
      <w:sz w:val="28"/>
    </w:rPr>
  </w:style>
  <w:style w:type="paragraph" w:styleId="Titolo6">
    <w:name w:val="heading 6"/>
    <w:basedOn w:val="Normale"/>
    <w:next w:val="Normale"/>
    <w:qFormat/>
    <w:rsid w:val="00AC0184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sz w:val="18"/>
    </w:rPr>
  </w:style>
  <w:style w:type="paragraph" w:styleId="Titolo7">
    <w:name w:val="heading 7"/>
    <w:basedOn w:val="Normale"/>
    <w:next w:val="Normale"/>
    <w:qFormat/>
    <w:rsid w:val="00AC0184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C0184"/>
  </w:style>
  <w:style w:type="character" w:customStyle="1" w:styleId="WW-Absatz-Standardschriftart">
    <w:name w:val="WW-Absatz-Standardschriftart"/>
    <w:rsid w:val="00AC0184"/>
  </w:style>
  <w:style w:type="character" w:customStyle="1" w:styleId="WW-Absatz-Standardschriftart1">
    <w:name w:val="WW-Absatz-Standardschriftart1"/>
    <w:rsid w:val="00AC0184"/>
  </w:style>
  <w:style w:type="character" w:customStyle="1" w:styleId="WW-Absatz-Standardschriftart11">
    <w:name w:val="WW-Absatz-Standardschriftart11"/>
    <w:rsid w:val="00AC0184"/>
  </w:style>
  <w:style w:type="character" w:customStyle="1" w:styleId="WW-Absatz-Standardschriftart111">
    <w:name w:val="WW-Absatz-Standardschriftart111"/>
    <w:rsid w:val="00AC0184"/>
  </w:style>
  <w:style w:type="character" w:customStyle="1" w:styleId="WW8Num3z0">
    <w:name w:val="WW8Num3z0"/>
    <w:rsid w:val="00AC0184"/>
    <w:rPr>
      <w:rFonts w:ascii="Times New Roman" w:hAnsi="Times New Roman" w:cs="Times New Roman"/>
      <w:spacing w:val="0"/>
      <w:w w:val="100"/>
      <w:position w:val="0"/>
      <w:sz w:val="24"/>
      <w:vertAlign w:val="baseline"/>
    </w:rPr>
  </w:style>
  <w:style w:type="character" w:customStyle="1" w:styleId="WW8Num4z0">
    <w:name w:val="WW8Num4z0"/>
    <w:rsid w:val="00AC0184"/>
    <w:rPr>
      <w:rFonts w:ascii="Wingdings" w:hAnsi="Wingdings" w:cs="Wingdings"/>
      <w:sz w:val="16"/>
    </w:rPr>
  </w:style>
  <w:style w:type="character" w:customStyle="1" w:styleId="WW8Num5z0">
    <w:name w:val="WW8Num5z0"/>
    <w:rsid w:val="00AC0184"/>
    <w:rPr>
      <w:rFonts w:ascii="Symbol" w:hAnsi="Symbol" w:cs="Symbol"/>
    </w:rPr>
  </w:style>
  <w:style w:type="character" w:customStyle="1" w:styleId="WW8Num5z1">
    <w:name w:val="WW8Num5z1"/>
    <w:rsid w:val="00AC0184"/>
    <w:rPr>
      <w:rFonts w:ascii="Courier New" w:hAnsi="Courier New" w:cs="Courier New"/>
    </w:rPr>
  </w:style>
  <w:style w:type="character" w:customStyle="1" w:styleId="WW8Num5z2">
    <w:name w:val="WW8Num5z2"/>
    <w:rsid w:val="00AC0184"/>
    <w:rPr>
      <w:rFonts w:ascii="Wingdings" w:hAnsi="Wingdings" w:cs="Wingdings"/>
    </w:rPr>
  </w:style>
  <w:style w:type="character" w:customStyle="1" w:styleId="WW8Num6z0">
    <w:name w:val="WW8Num6z0"/>
    <w:rsid w:val="00AC0184"/>
    <w:rPr>
      <w:rFonts w:ascii="Symbol" w:hAnsi="Symbol" w:cs="Symbol"/>
    </w:rPr>
  </w:style>
  <w:style w:type="character" w:customStyle="1" w:styleId="WW8Num6z1">
    <w:name w:val="WW8Num6z1"/>
    <w:rsid w:val="00AC0184"/>
    <w:rPr>
      <w:rFonts w:ascii="Courier New" w:hAnsi="Courier New" w:cs="Courier New"/>
    </w:rPr>
  </w:style>
  <w:style w:type="character" w:customStyle="1" w:styleId="WW8Num6z2">
    <w:name w:val="WW8Num6z2"/>
    <w:rsid w:val="00AC0184"/>
    <w:rPr>
      <w:rFonts w:ascii="Wingdings" w:hAnsi="Wingdings" w:cs="Wingdings"/>
    </w:rPr>
  </w:style>
  <w:style w:type="character" w:customStyle="1" w:styleId="WW8Num7z0">
    <w:name w:val="WW8Num7z0"/>
    <w:rsid w:val="00AC0184"/>
    <w:rPr>
      <w:rFonts w:ascii="Symbol" w:hAnsi="Symbol" w:cs="Symbol"/>
    </w:rPr>
  </w:style>
  <w:style w:type="character" w:customStyle="1" w:styleId="WW8Num7z1">
    <w:name w:val="WW8Num7z1"/>
    <w:rsid w:val="00AC0184"/>
    <w:rPr>
      <w:rFonts w:ascii="Courier New" w:hAnsi="Courier New" w:cs="Courier New"/>
    </w:rPr>
  </w:style>
  <w:style w:type="character" w:customStyle="1" w:styleId="WW8Num7z2">
    <w:name w:val="WW8Num7z2"/>
    <w:rsid w:val="00AC0184"/>
    <w:rPr>
      <w:rFonts w:ascii="Wingdings" w:hAnsi="Wingdings" w:cs="Wingdings"/>
    </w:rPr>
  </w:style>
  <w:style w:type="character" w:customStyle="1" w:styleId="WW8Num8z0">
    <w:name w:val="WW8Num8z0"/>
    <w:rsid w:val="00AC0184"/>
    <w:rPr>
      <w:rFonts w:ascii="Symbol" w:hAnsi="Symbol" w:cs="Symbol"/>
    </w:rPr>
  </w:style>
  <w:style w:type="character" w:customStyle="1" w:styleId="WW8Num8z1">
    <w:name w:val="WW8Num8z1"/>
    <w:rsid w:val="00AC0184"/>
    <w:rPr>
      <w:rFonts w:ascii="Courier New" w:hAnsi="Courier New" w:cs="Courier New"/>
    </w:rPr>
  </w:style>
  <w:style w:type="character" w:customStyle="1" w:styleId="WW8Num8z2">
    <w:name w:val="WW8Num8z2"/>
    <w:rsid w:val="00AC0184"/>
    <w:rPr>
      <w:rFonts w:ascii="Wingdings" w:hAnsi="Wingdings" w:cs="Wingdings"/>
    </w:rPr>
  </w:style>
  <w:style w:type="character" w:customStyle="1" w:styleId="WW8Num16z0">
    <w:name w:val="WW8Num16z0"/>
    <w:rsid w:val="00AC0184"/>
    <w:rPr>
      <w:rFonts w:ascii="Symbol" w:hAnsi="Symbol" w:cs="Symbol"/>
    </w:rPr>
  </w:style>
  <w:style w:type="character" w:customStyle="1" w:styleId="WW8Num16z1">
    <w:name w:val="WW8Num16z1"/>
    <w:rsid w:val="00AC0184"/>
    <w:rPr>
      <w:rFonts w:ascii="Courier New" w:hAnsi="Courier New" w:cs="Courier New"/>
    </w:rPr>
  </w:style>
  <w:style w:type="character" w:customStyle="1" w:styleId="WW8Num16z2">
    <w:name w:val="WW8Num16z2"/>
    <w:rsid w:val="00AC0184"/>
    <w:rPr>
      <w:rFonts w:ascii="Wingdings" w:hAnsi="Wingdings" w:cs="Wingdings"/>
    </w:rPr>
  </w:style>
  <w:style w:type="character" w:customStyle="1" w:styleId="WW8Num17z0">
    <w:name w:val="WW8Num17z0"/>
    <w:rsid w:val="00AC0184"/>
    <w:rPr>
      <w:rFonts w:ascii="Symbol" w:hAnsi="Symbol" w:cs="Symbol"/>
    </w:rPr>
  </w:style>
  <w:style w:type="character" w:customStyle="1" w:styleId="WW8Num17z1">
    <w:name w:val="WW8Num17z1"/>
    <w:rsid w:val="00AC0184"/>
    <w:rPr>
      <w:rFonts w:ascii="Courier New" w:hAnsi="Courier New" w:cs="Courier New"/>
    </w:rPr>
  </w:style>
  <w:style w:type="character" w:customStyle="1" w:styleId="WW8Num17z2">
    <w:name w:val="WW8Num17z2"/>
    <w:rsid w:val="00AC0184"/>
    <w:rPr>
      <w:rFonts w:ascii="Wingdings" w:hAnsi="Wingdings" w:cs="Wingdings"/>
    </w:rPr>
  </w:style>
  <w:style w:type="character" w:customStyle="1" w:styleId="WW8Num18z0">
    <w:name w:val="WW8Num18z0"/>
    <w:rsid w:val="00AC0184"/>
    <w:rPr>
      <w:rFonts w:ascii="Symbol" w:hAnsi="Symbol" w:cs="Symbol"/>
    </w:rPr>
  </w:style>
  <w:style w:type="character" w:customStyle="1" w:styleId="WW8Num18z1">
    <w:name w:val="WW8Num18z1"/>
    <w:rsid w:val="00AC0184"/>
    <w:rPr>
      <w:rFonts w:ascii="Courier New" w:hAnsi="Courier New" w:cs="Courier New"/>
    </w:rPr>
  </w:style>
  <w:style w:type="character" w:customStyle="1" w:styleId="WW8Num18z2">
    <w:name w:val="WW8Num18z2"/>
    <w:rsid w:val="00AC0184"/>
    <w:rPr>
      <w:rFonts w:ascii="Wingdings" w:hAnsi="Wingdings" w:cs="Wingdings"/>
    </w:rPr>
  </w:style>
  <w:style w:type="character" w:customStyle="1" w:styleId="WW8Num20z0">
    <w:name w:val="WW8Num20z0"/>
    <w:rsid w:val="00AC0184"/>
    <w:rPr>
      <w:rFonts w:ascii="Symbol" w:hAnsi="Symbol" w:cs="Symbol"/>
    </w:rPr>
  </w:style>
  <w:style w:type="character" w:customStyle="1" w:styleId="WW8Num20z1">
    <w:name w:val="WW8Num20z1"/>
    <w:rsid w:val="00AC0184"/>
    <w:rPr>
      <w:rFonts w:ascii="Courier New" w:hAnsi="Courier New" w:cs="Courier New"/>
    </w:rPr>
  </w:style>
  <w:style w:type="character" w:customStyle="1" w:styleId="WW8Num20z2">
    <w:name w:val="WW8Num20z2"/>
    <w:rsid w:val="00AC0184"/>
    <w:rPr>
      <w:rFonts w:ascii="Wingdings" w:hAnsi="Wingdings" w:cs="Wingdings"/>
    </w:rPr>
  </w:style>
  <w:style w:type="character" w:customStyle="1" w:styleId="WW8Num21z0">
    <w:name w:val="WW8Num21z0"/>
    <w:rsid w:val="00AC0184"/>
    <w:rPr>
      <w:rFonts w:ascii="Symbol" w:hAnsi="Symbol" w:cs="Symbol"/>
    </w:rPr>
  </w:style>
  <w:style w:type="character" w:customStyle="1" w:styleId="Caratterepredefinitoparagrafo">
    <w:name w:val="Carattere predefinito paragrafo"/>
    <w:rsid w:val="00AC0184"/>
  </w:style>
  <w:style w:type="character" w:styleId="Enfasicorsivo">
    <w:name w:val="Emphasis"/>
    <w:basedOn w:val="Caratterepredefinitoparagrafo"/>
    <w:qFormat/>
    <w:rsid w:val="00AC0184"/>
    <w:rPr>
      <w:i/>
    </w:rPr>
  </w:style>
  <w:style w:type="character" w:styleId="Collegamentoipertestuale">
    <w:name w:val="Hyperlink"/>
    <w:basedOn w:val="Caratterepredefinitoparagrafo"/>
    <w:rsid w:val="00AC0184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rsid w:val="00AC018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ltesto">
    <w:name w:val="Body Text"/>
    <w:basedOn w:val="Normale"/>
    <w:rsid w:val="00AC0184"/>
    <w:rPr>
      <w:sz w:val="28"/>
    </w:rPr>
  </w:style>
  <w:style w:type="paragraph" w:styleId="Elenco">
    <w:name w:val="List"/>
    <w:basedOn w:val="Corpodeltesto"/>
    <w:rsid w:val="00AC0184"/>
    <w:rPr>
      <w:rFonts w:cs="Tahoma"/>
    </w:rPr>
  </w:style>
  <w:style w:type="paragraph" w:customStyle="1" w:styleId="Didascalia1">
    <w:name w:val="Didascalia1"/>
    <w:basedOn w:val="Normale"/>
    <w:next w:val="Normale"/>
    <w:rsid w:val="00AC0184"/>
    <w:pPr>
      <w:jc w:val="center"/>
    </w:pPr>
    <w:rPr>
      <w:rFonts w:ascii="Bangkok" w:hAnsi="Bangkok" w:cs="Bangkok"/>
      <w:b/>
      <w:i/>
      <w:spacing w:val="50"/>
      <w:sz w:val="44"/>
    </w:rPr>
  </w:style>
  <w:style w:type="paragraph" w:customStyle="1" w:styleId="Indice">
    <w:name w:val="Indice"/>
    <w:basedOn w:val="Normale"/>
    <w:rsid w:val="00AC0184"/>
    <w:pPr>
      <w:suppressLineNumbers/>
    </w:pPr>
    <w:rPr>
      <w:rFonts w:cs="Tahoma"/>
    </w:rPr>
  </w:style>
  <w:style w:type="paragraph" w:styleId="Rientrocorpodeltesto">
    <w:name w:val="Body Text Indent"/>
    <w:basedOn w:val="Normale"/>
    <w:rsid w:val="00AC0184"/>
    <w:pPr>
      <w:ind w:left="708" w:firstLine="708"/>
      <w:jc w:val="both"/>
    </w:pPr>
  </w:style>
  <w:style w:type="paragraph" w:customStyle="1" w:styleId="Corpodeltesto21">
    <w:name w:val="Corpo del testo 21"/>
    <w:basedOn w:val="Normale"/>
    <w:rsid w:val="00AC0184"/>
    <w:pPr>
      <w:jc w:val="both"/>
    </w:pPr>
    <w:rPr>
      <w:rFonts w:ascii="Arial" w:hAnsi="Arial" w:cs="Arial"/>
      <w:sz w:val="20"/>
    </w:rPr>
  </w:style>
  <w:style w:type="paragraph" w:customStyle="1" w:styleId="Corpodeltesto31">
    <w:name w:val="Corpo del testo 31"/>
    <w:basedOn w:val="Normale"/>
    <w:rsid w:val="00AC0184"/>
    <w:pPr>
      <w:jc w:val="both"/>
    </w:pPr>
    <w:rPr>
      <w:rFonts w:ascii="Arial" w:hAnsi="Arial" w:cs="Arial"/>
      <w:sz w:val="22"/>
    </w:rPr>
  </w:style>
  <w:style w:type="paragraph" w:styleId="Titolo">
    <w:name w:val="Title"/>
    <w:basedOn w:val="Normale"/>
    <w:next w:val="Sottotitolo"/>
    <w:qFormat/>
    <w:rsid w:val="00AC0184"/>
    <w:pPr>
      <w:jc w:val="center"/>
    </w:pPr>
    <w:rPr>
      <w:rFonts w:ascii="Arial" w:hAnsi="Arial" w:cs="Arial"/>
      <w:b/>
      <w:bCs/>
      <w:szCs w:val="24"/>
    </w:rPr>
  </w:style>
  <w:style w:type="paragraph" w:styleId="Sottotitolo">
    <w:name w:val="Subtitle"/>
    <w:basedOn w:val="Normale"/>
    <w:next w:val="Corpodeltesto"/>
    <w:qFormat/>
    <w:rsid w:val="00AC0184"/>
    <w:pPr>
      <w:jc w:val="center"/>
    </w:pPr>
    <w:rPr>
      <w:rFonts w:ascii="Arial" w:hAnsi="Arial" w:cs="Arial"/>
      <w:b/>
      <w:bCs/>
      <w:szCs w:val="24"/>
    </w:rPr>
  </w:style>
  <w:style w:type="paragraph" w:styleId="NormaleWeb">
    <w:name w:val="Normal (Web)"/>
    <w:basedOn w:val="Normale"/>
    <w:rsid w:val="00AC0184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Rientrocorpodeltesto21">
    <w:name w:val="Rientro corpo del testo 21"/>
    <w:basedOn w:val="Normale"/>
    <w:rsid w:val="00AC0184"/>
    <w:pPr>
      <w:ind w:left="360" w:hanging="180"/>
      <w:jc w:val="both"/>
    </w:pPr>
    <w:rPr>
      <w:rFonts w:ascii="Arial" w:hAnsi="Arial" w:cs="Arial"/>
      <w:b/>
      <w:bCs/>
      <w:sz w:val="18"/>
    </w:rPr>
  </w:style>
  <w:style w:type="paragraph" w:customStyle="1" w:styleId="Default">
    <w:name w:val="Default"/>
    <w:rsid w:val="00AC0184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rsid w:val="00AC0184"/>
    <w:pPr>
      <w:suppressLineNumbers/>
    </w:pPr>
  </w:style>
  <w:style w:type="paragraph" w:customStyle="1" w:styleId="Intestazionetabella">
    <w:name w:val="Intestazione tabella"/>
    <w:basedOn w:val="Contenutotabella"/>
    <w:rsid w:val="00AC0184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rsid w:val="00A26C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6C81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D920-1872-41F6-85BB-E64BA7F7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Sindaco del</vt:lpstr>
    </vt:vector>
  </TitlesOfParts>
  <Company/>
  <LinksUpToDate>false</LinksUpToDate>
  <CharactersWithSpaces>19112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Sindaco del</dc:title>
  <dc:creator>donato</dc:creator>
  <cp:lastModifiedBy>Ruggio Lina</cp:lastModifiedBy>
  <cp:revision>4</cp:revision>
  <cp:lastPrinted>2016-07-28T16:18:00Z</cp:lastPrinted>
  <dcterms:created xsi:type="dcterms:W3CDTF">2017-07-27T08:59:00Z</dcterms:created>
  <dcterms:modified xsi:type="dcterms:W3CDTF">2017-08-23T10:53:00Z</dcterms:modified>
</cp:coreProperties>
</file>